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FEFDE" w14:textId="6906D15F" w:rsidR="004750A7" w:rsidRDefault="004750A7" w:rsidP="00375061"/>
    <w:p w14:paraId="3DC1E49A" w14:textId="77777777" w:rsidR="0062626B" w:rsidRPr="0062626B" w:rsidRDefault="00776EED" w:rsidP="007E6128">
      <w:pPr>
        <w:pStyle w:val="3Policytitle"/>
      </w:pPr>
      <w:r>
        <w:t>First aid policy</w:t>
      </w:r>
    </w:p>
    <w:p w14:paraId="526BB053" w14:textId="68D8ABE9" w:rsidR="00776EED" w:rsidRPr="00EE50EC" w:rsidRDefault="00C11452" w:rsidP="00776EED">
      <w:pPr>
        <w:pStyle w:val="6Abstract"/>
        <w:rPr>
          <w:lang w:val="en-GB"/>
        </w:rPr>
      </w:pPr>
      <w:r>
        <w:rPr>
          <w:lang w:val="en-GB"/>
        </w:rPr>
        <w:t>Elements Diocesan Learning Trust</w:t>
      </w:r>
    </w:p>
    <w:p w14:paraId="08584BD4" w14:textId="77777777" w:rsidR="00776EED" w:rsidRPr="00EE50EC" w:rsidRDefault="00776EED" w:rsidP="00776EED">
      <w:pPr>
        <w:pStyle w:val="6Abstract"/>
        <w:rPr>
          <w:lang w:val="en-GB"/>
        </w:rPr>
      </w:pPr>
      <w:r w:rsidRPr="0091731B">
        <w:rPr>
          <w:highlight w:val="green"/>
          <w:lang w:val="en-GB"/>
        </w:rPr>
        <w:t>[Insert school name]</w:t>
      </w:r>
    </w:p>
    <w:p w14:paraId="3E61B82B" w14:textId="77777777" w:rsidR="0062626B" w:rsidRPr="001118BF" w:rsidRDefault="0062626B" w:rsidP="00DC4C0F">
      <w:pPr>
        <w:pStyle w:val="1bodycopy10pt"/>
      </w:pPr>
    </w:p>
    <w:p w14:paraId="45E30D48" w14:textId="19B54720" w:rsidR="0062626B" w:rsidRDefault="00C11452" w:rsidP="00C11452">
      <w:pPr>
        <w:pStyle w:val="1bodycopy10pt"/>
        <w:jc w:val="center"/>
        <w:rPr>
          <w:noProof/>
          <w:color w:val="00CF80"/>
          <w:szCs w:val="20"/>
        </w:rPr>
      </w:pPr>
      <w:r>
        <w:rPr>
          <w:noProof/>
          <w:color w:val="00CF80"/>
          <w:szCs w:val="20"/>
        </w:rPr>
        <w:drawing>
          <wp:inline distT="0" distB="0" distL="0" distR="0" wp14:anchorId="5A765B68" wp14:editId="5258991E">
            <wp:extent cx="2692400" cy="2741574"/>
            <wp:effectExtent l="0" t="0" r="0" b="1905"/>
            <wp:docPr id="2118934814" name="Picture 5"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934814" name="Picture 5" descr="A logo for a company&#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95270" cy="2744496"/>
                    </a:xfrm>
                    <a:prstGeom prst="rect">
                      <a:avLst/>
                    </a:prstGeom>
                  </pic:spPr>
                </pic:pic>
              </a:graphicData>
            </a:graphic>
          </wp:inline>
        </w:drawing>
      </w:r>
    </w:p>
    <w:p w14:paraId="32815DD2" w14:textId="77777777" w:rsidR="0062626B" w:rsidRDefault="0062626B" w:rsidP="00DC4C0F">
      <w:pPr>
        <w:pStyle w:val="1bodycopy10pt"/>
        <w:rPr>
          <w:noProof/>
        </w:rPr>
      </w:pPr>
    </w:p>
    <w:p w14:paraId="27F912E3" w14:textId="77777777" w:rsidR="0062626B" w:rsidRDefault="0062626B" w:rsidP="00DC4C0F">
      <w:pPr>
        <w:pStyle w:val="1bodycopy10pt"/>
        <w:rPr>
          <w:noProof/>
        </w:rPr>
      </w:pPr>
    </w:p>
    <w:p w14:paraId="195660E3" w14:textId="77777777" w:rsidR="0062626B" w:rsidRPr="0001772B" w:rsidRDefault="0062626B" w:rsidP="00DC4C0F">
      <w:pPr>
        <w:pStyle w:val="1bodycopy10pt"/>
      </w:pPr>
    </w:p>
    <w:p w14:paraId="21CFB6D0" w14:textId="77777777" w:rsidR="0062626B" w:rsidRDefault="0062626B" w:rsidP="00DC4C0F">
      <w:pPr>
        <w:pStyle w:val="1bodycopy10pt"/>
      </w:pPr>
    </w:p>
    <w:p w14:paraId="38A514F1" w14:textId="77777777" w:rsidR="0062626B" w:rsidRDefault="0062626B" w:rsidP="00DC4C0F">
      <w:pPr>
        <w:pStyle w:val="1bodycopy10pt"/>
      </w:pPr>
    </w:p>
    <w:p w14:paraId="3021310D" w14:textId="77777777" w:rsidR="0062626B" w:rsidRDefault="0062626B" w:rsidP="00DC4C0F">
      <w:pPr>
        <w:pStyle w:val="1bodycopy10pt"/>
      </w:pPr>
    </w:p>
    <w:p w14:paraId="2A453C85" w14:textId="77777777" w:rsidR="00DC4C0F" w:rsidRDefault="00DC4C0F" w:rsidP="00DC4C0F">
      <w:pPr>
        <w:pStyle w:val="1bodycopy10pt"/>
      </w:pPr>
    </w:p>
    <w:p w14:paraId="3D2F74E9" w14:textId="77777777" w:rsidR="00DC4C0F" w:rsidRDefault="00DC4C0F" w:rsidP="00DC4C0F">
      <w:pPr>
        <w:pStyle w:val="1bodycopy10pt"/>
      </w:pPr>
    </w:p>
    <w:p w14:paraId="60A4EA21" w14:textId="77777777" w:rsidR="00DC4C0F" w:rsidRDefault="00DC4C0F" w:rsidP="00DC4C0F">
      <w:pPr>
        <w:pStyle w:val="1bodycopy10pt"/>
      </w:pPr>
    </w:p>
    <w:p w14:paraId="31B6EBE0" w14:textId="77777777" w:rsidR="00DC4C0F" w:rsidRDefault="00DC4C0F" w:rsidP="00DC4C0F">
      <w:pPr>
        <w:pStyle w:val="1bodycopy10pt"/>
      </w:pPr>
    </w:p>
    <w:p w14:paraId="5183BBD4"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4506FFC1" w14:textId="77777777" w:rsidTr="52179584">
        <w:tc>
          <w:tcPr>
            <w:tcW w:w="2586" w:type="dxa"/>
            <w:tcBorders>
              <w:top w:val="nil"/>
              <w:bottom w:val="single" w:sz="18" w:space="0" w:color="FFFFFF" w:themeColor="background1"/>
            </w:tcBorders>
            <w:shd w:val="clear" w:color="auto" w:fill="D8DFDE"/>
          </w:tcPr>
          <w:p w14:paraId="45C98A7C"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hemeColor="background1"/>
            </w:tcBorders>
            <w:shd w:val="clear" w:color="auto" w:fill="D8DFDE"/>
          </w:tcPr>
          <w:p w14:paraId="5FD2820C" w14:textId="7C1D2479" w:rsidR="0062626B" w:rsidRPr="00C11452" w:rsidRDefault="0062626B" w:rsidP="0062626B">
            <w:pPr>
              <w:pStyle w:val="1bodycopy11pt"/>
            </w:pPr>
          </w:p>
        </w:tc>
        <w:tc>
          <w:tcPr>
            <w:tcW w:w="3866" w:type="dxa"/>
            <w:tcBorders>
              <w:top w:val="nil"/>
              <w:bottom w:val="single" w:sz="18" w:space="0" w:color="FFFFFF" w:themeColor="background1"/>
            </w:tcBorders>
            <w:shd w:val="clear" w:color="auto" w:fill="D8DFDE"/>
          </w:tcPr>
          <w:p w14:paraId="29D3FFBF" w14:textId="630586AD" w:rsidR="0062626B" w:rsidRPr="00DA50A5" w:rsidRDefault="0062626B" w:rsidP="0062626B">
            <w:pPr>
              <w:pStyle w:val="1bodycopy11pt"/>
            </w:pPr>
            <w:r w:rsidRPr="52179584">
              <w:rPr>
                <w:b/>
                <w:bCs/>
              </w:rPr>
              <w:t>Date:</w:t>
            </w:r>
            <w:r>
              <w:t xml:space="preserve"> </w:t>
            </w:r>
          </w:p>
        </w:tc>
      </w:tr>
      <w:tr w:rsidR="0062626B" w:rsidRPr="00DA50A5" w14:paraId="53E50BAE" w14:textId="77777777" w:rsidTr="52179584">
        <w:tc>
          <w:tcPr>
            <w:tcW w:w="2586" w:type="dxa"/>
            <w:tcBorders>
              <w:top w:val="single" w:sz="18" w:space="0" w:color="FFFFFF" w:themeColor="background1"/>
              <w:bottom w:val="single" w:sz="18" w:space="0" w:color="FFFFFF" w:themeColor="background1"/>
            </w:tcBorders>
            <w:shd w:val="clear" w:color="auto" w:fill="D8DFDE"/>
          </w:tcPr>
          <w:p w14:paraId="388E5FE3" w14:textId="77777777" w:rsidR="0062626B" w:rsidRPr="0062626B" w:rsidRDefault="0062626B" w:rsidP="0062626B">
            <w:pPr>
              <w:pStyle w:val="1bodycopy10pt"/>
              <w:rPr>
                <w:b/>
              </w:rPr>
            </w:pPr>
            <w:r w:rsidRPr="0062626B">
              <w:rPr>
                <w:b/>
              </w:rPr>
              <w:t>Last reviewed on:</w:t>
            </w:r>
          </w:p>
        </w:tc>
        <w:tc>
          <w:tcPr>
            <w:tcW w:w="7134" w:type="dxa"/>
            <w:gridSpan w:val="2"/>
            <w:tcBorders>
              <w:top w:val="single" w:sz="18" w:space="0" w:color="FFFFFF" w:themeColor="background1"/>
              <w:bottom w:val="single" w:sz="18" w:space="0" w:color="FFFFFF" w:themeColor="background1"/>
            </w:tcBorders>
            <w:shd w:val="clear" w:color="auto" w:fill="D8DFDE"/>
          </w:tcPr>
          <w:p w14:paraId="490159F6" w14:textId="180E1221" w:rsidR="0062626B" w:rsidRPr="00C11452" w:rsidRDefault="69D5A4F1" w:rsidP="52179584">
            <w:pPr>
              <w:pStyle w:val="1bodycopy11pt"/>
              <w:spacing w:line="259" w:lineRule="auto"/>
            </w:pPr>
            <w:r>
              <w:t>07.09.2026</w:t>
            </w:r>
          </w:p>
        </w:tc>
      </w:tr>
      <w:tr w:rsidR="0062626B" w:rsidRPr="00DA50A5" w14:paraId="5FC8AF37" w14:textId="77777777" w:rsidTr="52179584">
        <w:tc>
          <w:tcPr>
            <w:tcW w:w="2586" w:type="dxa"/>
            <w:tcBorders>
              <w:top w:val="single" w:sz="18" w:space="0" w:color="FFFFFF" w:themeColor="background1"/>
              <w:bottom w:val="nil"/>
            </w:tcBorders>
            <w:shd w:val="clear" w:color="auto" w:fill="D8DFDE"/>
          </w:tcPr>
          <w:p w14:paraId="14FDFFD5" w14:textId="77777777" w:rsidR="0062626B" w:rsidRPr="0062626B" w:rsidRDefault="0062626B" w:rsidP="0062626B">
            <w:pPr>
              <w:pStyle w:val="1bodycopy10pt"/>
              <w:rPr>
                <w:b/>
              </w:rPr>
            </w:pPr>
            <w:r w:rsidRPr="0062626B">
              <w:rPr>
                <w:b/>
              </w:rPr>
              <w:t>Next review due by:</w:t>
            </w:r>
          </w:p>
        </w:tc>
        <w:tc>
          <w:tcPr>
            <w:tcW w:w="7134" w:type="dxa"/>
            <w:gridSpan w:val="2"/>
            <w:tcBorders>
              <w:top w:val="single" w:sz="18" w:space="0" w:color="FFFFFF" w:themeColor="background1"/>
              <w:bottom w:val="nil"/>
            </w:tcBorders>
            <w:shd w:val="clear" w:color="auto" w:fill="D8DFDE"/>
          </w:tcPr>
          <w:p w14:paraId="6F4C5E40" w14:textId="0F4C3EE0" w:rsidR="0062626B" w:rsidRPr="00C11452" w:rsidRDefault="66CDACED" w:rsidP="0062626B">
            <w:pPr>
              <w:pStyle w:val="1bodycopy11pt"/>
            </w:pPr>
            <w:r>
              <w:t>01.09.202</w:t>
            </w:r>
            <w:r w:rsidR="3BE75DBC">
              <w:t>7</w:t>
            </w:r>
          </w:p>
        </w:tc>
      </w:tr>
    </w:tbl>
    <w:p w14:paraId="30F6B576" w14:textId="77777777" w:rsidR="0002254B" w:rsidRDefault="0002254B" w:rsidP="00DC4C0F">
      <w:pPr>
        <w:pStyle w:val="1bodycopy10pt"/>
      </w:pPr>
    </w:p>
    <w:p w14:paraId="039C399A" w14:textId="77777777" w:rsidR="00375061" w:rsidRDefault="00375061" w:rsidP="00F06022">
      <w:pPr>
        <w:pStyle w:val="Heading1"/>
      </w:pPr>
      <w:r>
        <w:br w:type="page"/>
      </w:r>
    </w:p>
    <w:p w14:paraId="7A3B1B83" w14:textId="31690F1A" w:rsidR="00445F49" w:rsidRPr="002E2874" w:rsidRDefault="00776EED" w:rsidP="00445F49">
      <w:pPr>
        <w:pStyle w:val="TOCHeading"/>
        <w:spacing w:before="0" w:after="120"/>
        <w:rPr>
          <w:rFonts w:ascii="Raleway" w:hAnsi="Raleway" w:cs="Arial"/>
          <w:b/>
          <w:sz w:val="28"/>
          <w:szCs w:val="28"/>
          <w:lang w:val="en-GB"/>
        </w:rPr>
      </w:pPr>
      <w:r w:rsidRPr="002E2874">
        <w:rPr>
          <w:rFonts w:ascii="Raleway" w:hAnsi="Raleway" w:cs="Arial"/>
          <w:b/>
          <w:sz w:val="28"/>
          <w:szCs w:val="28"/>
          <w:lang w:val="en-GB"/>
        </w:rPr>
        <w:lastRenderedPageBreak/>
        <w:t>Contents</w:t>
      </w:r>
    </w:p>
    <w:p w14:paraId="206C01B9" w14:textId="51DDC2E1" w:rsidR="00D80F0D" w:rsidRDefault="00776EED">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rsidRPr="002E2874">
        <w:rPr>
          <w:rFonts w:ascii="Raleway" w:hAnsi="Raleway" w:cs="Arial"/>
          <w:bCs/>
          <w:noProof/>
          <w:szCs w:val="20"/>
          <w:lang w:val="en-GB"/>
        </w:rPr>
        <w:fldChar w:fldCharType="begin"/>
      </w:r>
      <w:r w:rsidRPr="002E2874">
        <w:rPr>
          <w:rFonts w:ascii="Raleway" w:hAnsi="Raleway" w:cs="Arial"/>
          <w:bCs/>
          <w:noProof/>
          <w:szCs w:val="20"/>
          <w:lang w:val="en-GB"/>
        </w:rPr>
        <w:instrText xml:space="preserve"> TOC \o "1-3" \h \z \u </w:instrText>
      </w:r>
      <w:r w:rsidRPr="002E2874">
        <w:rPr>
          <w:rFonts w:ascii="Raleway" w:hAnsi="Raleway" w:cs="Arial"/>
          <w:bCs/>
          <w:noProof/>
          <w:szCs w:val="20"/>
          <w:lang w:val="en-GB"/>
        </w:rPr>
        <w:fldChar w:fldCharType="separate"/>
      </w:r>
      <w:hyperlink w:anchor="_Toc211257385" w:history="1">
        <w:r w:rsidR="00D80F0D" w:rsidRPr="00464A2E">
          <w:rPr>
            <w:rStyle w:val="Hyperlink"/>
            <w:noProof/>
            <w:lang w:eastAsia="en-GB"/>
          </w:rPr>
          <w:t>1.</w:t>
        </w:r>
        <w:r w:rsidR="00D80F0D" w:rsidRPr="00464A2E">
          <w:rPr>
            <w:rStyle w:val="Hyperlink"/>
            <w:bCs/>
            <w:noProof/>
            <w:lang w:eastAsia="en-GB"/>
          </w:rPr>
          <w:t xml:space="preserve"> </w:t>
        </w:r>
        <w:r w:rsidR="00D80F0D" w:rsidRPr="00464A2E">
          <w:rPr>
            <w:rStyle w:val="Hyperlink"/>
            <w:noProof/>
          </w:rPr>
          <w:t>Vision and Values</w:t>
        </w:r>
        <w:r w:rsidR="00D80F0D">
          <w:rPr>
            <w:noProof/>
            <w:webHidden/>
          </w:rPr>
          <w:tab/>
        </w:r>
        <w:r w:rsidR="00D80F0D">
          <w:rPr>
            <w:noProof/>
            <w:webHidden/>
          </w:rPr>
          <w:fldChar w:fldCharType="begin"/>
        </w:r>
        <w:r w:rsidR="00D80F0D">
          <w:rPr>
            <w:noProof/>
            <w:webHidden/>
          </w:rPr>
          <w:instrText xml:space="preserve"> PAGEREF _Toc211257385 \h </w:instrText>
        </w:r>
        <w:r w:rsidR="00D80F0D">
          <w:rPr>
            <w:noProof/>
            <w:webHidden/>
          </w:rPr>
        </w:r>
        <w:r w:rsidR="00D80F0D">
          <w:rPr>
            <w:noProof/>
            <w:webHidden/>
          </w:rPr>
          <w:fldChar w:fldCharType="separate"/>
        </w:r>
        <w:r w:rsidR="00D80F0D">
          <w:rPr>
            <w:noProof/>
            <w:webHidden/>
          </w:rPr>
          <w:t>2</w:t>
        </w:r>
        <w:r w:rsidR="00D80F0D">
          <w:rPr>
            <w:noProof/>
            <w:webHidden/>
          </w:rPr>
          <w:fldChar w:fldCharType="end"/>
        </w:r>
      </w:hyperlink>
    </w:p>
    <w:p w14:paraId="6A8ACC27" w14:textId="20152943" w:rsidR="00D80F0D" w:rsidRDefault="00D80F0D">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1257386" w:history="1">
        <w:r w:rsidRPr="00464A2E">
          <w:rPr>
            <w:rStyle w:val="Hyperlink"/>
            <w:rFonts w:ascii="Raleway" w:hAnsi="Raleway"/>
            <w:noProof/>
            <w:lang w:eastAsia="en-GB"/>
          </w:rPr>
          <w:t>2.</w:t>
        </w:r>
        <w:r w:rsidRPr="00464A2E">
          <w:rPr>
            <w:rStyle w:val="Hyperlink"/>
            <w:rFonts w:ascii="Raleway" w:hAnsi="Raleway"/>
            <w:bCs/>
            <w:noProof/>
            <w:lang w:eastAsia="en-GB"/>
          </w:rPr>
          <w:t xml:space="preserve"> </w:t>
        </w:r>
        <w:r w:rsidRPr="00464A2E">
          <w:rPr>
            <w:rStyle w:val="Hyperlink"/>
            <w:rFonts w:ascii="Raleway" w:hAnsi="Raleway"/>
            <w:noProof/>
          </w:rPr>
          <w:t>Aims</w:t>
        </w:r>
        <w:r>
          <w:rPr>
            <w:noProof/>
            <w:webHidden/>
          </w:rPr>
          <w:tab/>
        </w:r>
        <w:r>
          <w:rPr>
            <w:noProof/>
            <w:webHidden/>
          </w:rPr>
          <w:fldChar w:fldCharType="begin"/>
        </w:r>
        <w:r>
          <w:rPr>
            <w:noProof/>
            <w:webHidden/>
          </w:rPr>
          <w:instrText xml:space="preserve"> PAGEREF _Toc211257386 \h </w:instrText>
        </w:r>
        <w:r>
          <w:rPr>
            <w:noProof/>
            <w:webHidden/>
          </w:rPr>
        </w:r>
        <w:r>
          <w:rPr>
            <w:noProof/>
            <w:webHidden/>
          </w:rPr>
          <w:fldChar w:fldCharType="separate"/>
        </w:r>
        <w:r>
          <w:rPr>
            <w:noProof/>
            <w:webHidden/>
          </w:rPr>
          <w:t>3</w:t>
        </w:r>
        <w:r>
          <w:rPr>
            <w:noProof/>
            <w:webHidden/>
          </w:rPr>
          <w:fldChar w:fldCharType="end"/>
        </w:r>
      </w:hyperlink>
    </w:p>
    <w:p w14:paraId="69C6EBFA" w14:textId="75B368E0" w:rsidR="00D80F0D" w:rsidRDefault="00D80F0D">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1257387" w:history="1">
        <w:r w:rsidRPr="00464A2E">
          <w:rPr>
            <w:rStyle w:val="Hyperlink"/>
            <w:rFonts w:ascii="Raleway" w:hAnsi="Raleway"/>
            <w:noProof/>
            <w:lang w:eastAsia="en-GB"/>
          </w:rPr>
          <w:t>3. Legislation and guidance</w:t>
        </w:r>
        <w:r>
          <w:rPr>
            <w:noProof/>
            <w:webHidden/>
          </w:rPr>
          <w:tab/>
        </w:r>
        <w:r>
          <w:rPr>
            <w:noProof/>
            <w:webHidden/>
          </w:rPr>
          <w:fldChar w:fldCharType="begin"/>
        </w:r>
        <w:r>
          <w:rPr>
            <w:noProof/>
            <w:webHidden/>
          </w:rPr>
          <w:instrText xml:space="preserve"> PAGEREF _Toc211257387 \h </w:instrText>
        </w:r>
        <w:r>
          <w:rPr>
            <w:noProof/>
            <w:webHidden/>
          </w:rPr>
        </w:r>
        <w:r>
          <w:rPr>
            <w:noProof/>
            <w:webHidden/>
          </w:rPr>
          <w:fldChar w:fldCharType="separate"/>
        </w:r>
        <w:r>
          <w:rPr>
            <w:noProof/>
            <w:webHidden/>
          </w:rPr>
          <w:t>3</w:t>
        </w:r>
        <w:r>
          <w:rPr>
            <w:noProof/>
            <w:webHidden/>
          </w:rPr>
          <w:fldChar w:fldCharType="end"/>
        </w:r>
      </w:hyperlink>
    </w:p>
    <w:p w14:paraId="0F57C0AC" w14:textId="559C656E" w:rsidR="00D80F0D" w:rsidRDefault="00D80F0D">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1257388" w:history="1">
        <w:r w:rsidRPr="00464A2E">
          <w:rPr>
            <w:rStyle w:val="Hyperlink"/>
            <w:rFonts w:ascii="Raleway" w:hAnsi="Raleway"/>
            <w:noProof/>
            <w:lang w:eastAsia="en-GB"/>
          </w:rPr>
          <w:t>4. Roles and responsibilities</w:t>
        </w:r>
        <w:r>
          <w:rPr>
            <w:noProof/>
            <w:webHidden/>
          </w:rPr>
          <w:tab/>
        </w:r>
        <w:r>
          <w:rPr>
            <w:noProof/>
            <w:webHidden/>
          </w:rPr>
          <w:fldChar w:fldCharType="begin"/>
        </w:r>
        <w:r>
          <w:rPr>
            <w:noProof/>
            <w:webHidden/>
          </w:rPr>
          <w:instrText xml:space="preserve"> PAGEREF _Toc211257388 \h </w:instrText>
        </w:r>
        <w:r>
          <w:rPr>
            <w:noProof/>
            <w:webHidden/>
          </w:rPr>
        </w:r>
        <w:r>
          <w:rPr>
            <w:noProof/>
            <w:webHidden/>
          </w:rPr>
          <w:fldChar w:fldCharType="separate"/>
        </w:r>
        <w:r>
          <w:rPr>
            <w:noProof/>
            <w:webHidden/>
          </w:rPr>
          <w:t>4</w:t>
        </w:r>
        <w:r>
          <w:rPr>
            <w:noProof/>
            <w:webHidden/>
          </w:rPr>
          <w:fldChar w:fldCharType="end"/>
        </w:r>
      </w:hyperlink>
    </w:p>
    <w:p w14:paraId="34873AB6" w14:textId="76B2B4BC" w:rsidR="00D80F0D" w:rsidRDefault="00D80F0D">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1257389" w:history="1">
        <w:r w:rsidRPr="00464A2E">
          <w:rPr>
            <w:rStyle w:val="Hyperlink"/>
            <w:rFonts w:ascii="Raleway" w:hAnsi="Raleway"/>
            <w:noProof/>
            <w:lang w:eastAsia="en-GB"/>
          </w:rPr>
          <w:t>5. First aid procedures</w:t>
        </w:r>
        <w:r>
          <w:rPr>
            <w:noProof/>
            <w:webHidden/>
          </w:rPr>
          <w:tab/>
        </w:r>
        <w:r>
          <w:rPr>
            <w:noProof/>
            <w:webHidden/>
          </w:rPr>
          <w:fldChar w:fldCharType="begin"/>
        </w:r>
        <w:r>
          <w:rPr>
            <w:noProof/>
            <w:webHidden/>
          </w:rPr>
          <w:instrText xml:space="preserve"> PAGEREF _Toc211257389 \h </w:instrText>
        </w:r>
        <w:r>
          <w:rPr>
            <w:noProof/>
            <w:webHidden/>
          </w:rPr>
        </w:r>
        <w:r>
          <w:rPr>
            <w:noProof/>
            <w:webHidden/>
          </w:rPr>
          <w:fldChar w:fldCharType="separate"/>
        </w:r>
        <w:r>
          <w:rPr>
            <w:noProof/>
            <w:webHidden/>
          </w:rPr>
          <w:t>5</w:t>
        </w:r>
        <w:r>
          <w:rPr>
            <w:noProof/>
            <w:webHidden/>
          </w:rPr>
          <w:fldChar w:fldCharType="end"/>
        </w:r>
      </w:hyperlink>
    </w:p>
    <w:p w14:paraId="42E422BF" w14:textId="18AB2B09" w:rsidR="00D80F0D" w:rsidRDefault="00D80F0D">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1257390" w:history="1">
        <w:r w:rsidRPr="00464A2E">
          <w:rPr>
            <w:rStyle w:val="Hyperlink"/>
            <w:rFonts w:ascii="Raleway" w:hAnsi="Raleway"/>
            <w:noProof/>
            <w:lang w:eastAsia="en-GB"/>
          </w:rPr>
          <w:t>6. First aid equipment</w:t>
        </w:r>
        <w:r>
          <w:rPr>
            <w:noProof/>
            <w:webHidden/>
          </w:rPr>
          <w:tab/>
        </w:r>
        <w:r>
          <w:rPr>
            <w:noProof/>
            <w:webHidden/>
          </w:rPr>
          <w:fldChar w:fldCharType="begin"/>
        </w:r>
        <w:r>
          <w:rPr>
            <w:noProof/>
            <w:webHidden/>
          </w:rPr>
          <w:instrText xml:space="preserve"> PAGEREF _Toc211257390 \h </w:instrText>
        </w:r>
        <w:r>
          <w:rPr>
            <w:noProof/>
            <w:webHidden/>
          </w:rPr>
        </w:r>
        <w:r>
          <w:rPr>
            <w:noProof/>
            <w:webHidden/>
          </w:rPr>
          <w:fldChar w:fldCharType="separate"/>
        </w:r>
        <w:r>
          <w:rPr>
            <w:noProof/>
            <w:webHidden/>
          </w:rPr>
          <w:t>7</w:t>
        </w:r>
        <w:r>
          <w:rPr>
            <w:noProof/>
            <w:webHidden/>
          </w:rPr>
          <w:fldChar w:fldCharType="end"/>
        </w:r>
      </w:hyperlink>
    </w:p>
    <w:p w14:paraId="4515CFEE" w14:textId="074C29A1" w:rsidR="00D80F0D" w:rsidRDefault="00D80F0D">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1257391" w:history="1">
        <w:r w:rsidRPr="00464A2E">
          <w:rPr>
            <w:rStyle w:val="Hyperlink"/>
            <w:rFonts w:ascii="Raleway" w:hAnsi="Raleway"/>
            <w:noProof/>
            <w:lang w:eastAsia="en-GB"/>
          </w:rPr>
          <w:t>7.</w:t>
        </w:r>
        <w:r w:rsidRPr="00464A2E">
          <w:rPr>
            <w:rStyle w:val="Hyperlink"/>
            <w:rFonts w:ascii="Raleway" w:hAnsi="Raleway"/>
            <w:bCs/>
            <w:noProof/>
            <w:lang w:eastAsia="en-GB"/>
          </w:rPr>
          <w:t xml:space="preserve">   </w:t>
        </w:r>
        <w:r w:rsidRPr="00464A2E">
          <w:rPr>
            <w:rStyle w:val="Hyperlink"/>
            <w:rFonts w:ascii="Raleway" w:hAnsi="Raleway"/>
            <w:noProof/>
            <w:lang w:eastAsia="en-GB"/>
          </w:rPr>
          <w:t>Record-keeping and reporting</w:t>
        </w:r>
        <w:r>
          <w:rPr>
            <w:noProof/>
            <w:webHidden/>
          </w:rPr>
          <w:tab/>
        </w:r>
        <w:r>
          <w:rPr>
            <w:noProof/>
            <w:webHidden/>
          </w:rPr>
          <w:fldChar w:fldCharType="begin"/>
        </w:r>
        <w:r>
          <w:rPr>
            <w:noProof/>
            <w:webHidden/>
          </w:rPr>
          <w:instrText xml:space="preserve"> PAGEREF _Toc211257391 \h </w:instrText>
        </w:r>
        <w:r>
          <w:rPr>
            <w:noProof/>
            <w:webHidden/>
          </w:rPr>
        </w:r>
        <w:r>
          <w:rPr>
            <w:noProof/>
            <w:webHidden/>
          </w:rPr>
          <w:fldChar w:fldCharType="separate"/>
        </w:r>
        <w:r>
          <w:rPr>
            <w:noProof/>
            <w:webHidden/>
          </w:rPr>
          <w:t>7</w:t>
        </w:r>
        <w:r>
          <w:rPr>
            <w:noProof/>
            <w:webHidden/>
          </w:rPr>
          <w:fldChar w:fldCharType="end"/>
        </w:r>
      </w:hyperlink>
    </w:p>
    <w:p w14:paraId="70D6AF6E" w14:textId="76C6720C" w:rsidR="00D80F0D" w:rsidRDefault="00D80F0D">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1257392" w:history="1">
        <w:r w:rsidRPr="00464A2E">
          <w:rPr>
            <w:rStyle w:val="Hyperlink"/>
            <w:rFonts w:ascii="Raleway" w:hAnsi="Raleway"/>
            <w:noProof/>
            <w:lang w:eastAsia="en-GB"/>
          </w:rPr>
          <w:t>8.   Training</w:t>
        </w:r>
        <w:r>
          <w:rPr>
            <w:noProof/>
            <w:webHidden/>
          </w:rPr>
          <w:tab/>
        </w:r>
        <w:r>
          <w:rPr>
            <w:noProof/>
            <w:webHidden/>
          </w:rPr>
          <w:fldChar w:fldCharType="begin"/>
        </w:r>
        <w:r>
          <w:rPr>
            <w:noProof/>
            <w:webHidden/>
          </w:rPr>
          <w:instrText xml:space="preserve"> PAGEREF _Toc211257392 \h </w:instrText>
        </w:r>
        <w:r>
          <w:rPr>
            <w:noProof/>
            <w:webHidden/>
          </w:rPr>
        </w:r>
        <w:r>
          <w:rPr>
            <w:noProof/>
            <w:webHidden/>
          </w:rPr>
          <w:fldChar w:fldCharType="separate"/>
        </w:r>
        <w:r>
          <w:rPr>
            <w:noProof/>
            <w:webHidden/>
          </w:rPr>
          <w:t>9</w:t>
        </w:r>
        <w:r>
          <w:rPr>
            <w:noProof/>
            <w:webHidden/>
          </w:rPr>
          <w:fldChar w:fldCharType="end"/>
        </w:r>
      </w:hyperlink>
    </w:p>
    <w:p w14:paraId="77150438" w14:textId="7F4077EC" w:rsidR="00D80F0D" w:rsidRDefault="00D80F0D">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1257393" w:history="1">
        <w:r w:rsidRPr="00464A2E">
          <w:rPr>
            <w:rStyle w:val="Hyperlink"/>
            <w:rFonts w:ascii="Raleway" w:hAnsi="Raleway"/>
            <w:noProof/>
            <w:lang w:eastAsia="en-GB"/>
          </w:rPr>
          <w:t>9.   Monitoring arrangements</w:t>
        </w:r>
        <w:r>
          <w:rPr>
            <w:noProof/>
            <w:webHidden/>
          </w:rPr>
          <w:tab/>
        </w:r>
        <w:r>
          <w:rPr>
            <w:noProof/>
            <w:webHidden/>
          </w:rPr>
          <w:fldChar w:fldCharType="begin"/>
        </w:r>
        <w:r>
          <w:rPr>
            <w:noProof/>
            <w:webHidden/>
          </w:rPr>
          <w:instrText xml:space="preserve"> PAGEREF _Toc211257393 \h </w:instrText>
        </w:r>
        <w:r>
          <w:rPr>
            <w:noProof/>
            <w:webHidden/>
          </w:rPr>
        </w:r>
        <w:r>
          <w:rPr>
            <w:noProof/>
            <w:webHidden/>
          </w:rPr>
          <w:fldChar w:fldCharType="separate"/>
        </w:r>
        <w:r>
          <w:rPr>
            <w:noProof/>
            <w:webHidden/>
          </w:rPr>
          <w:t>9</w:t>
        </w:r>
        <w:r>
          <w:rPr>
            <w:noProof/>
            <w:webHidden/>
          </w:rPr>
          <w:fldChar w:fldCharType="end"/>
        </w:r>
      </w:hyperlink>
    </w:p>
    <w:p w14:paraId="7C4FE2E2" w14:textId="4BDAAC8D" w:rsidR="00D80F0D" w:rsidRDefault="00D80F0D">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1257394" w:history="1">
        <w:r w:rsidRPr="00464A2E">
          <w:rPr>
            <w:rStyle w:val="Hyperlink"/>
            <w:rFonts w:ascii="Raleway" w:hAnsi="Raleway"/>
            <w:noProof/>
            <w:lang w:eastAsia="en-GB"/>
          </w:rPr>
          <w:t>10.   Links with other policies</w:t>
        </w:r>
        <w:r>
          <w:rPr>
            <w:noProof/>
            <w:webHidden/>
          </w:rPr>
          <w:tab/>
        </w:r>
        <w:r>
          <w:rPr>
            <w:noProof/>
            <w:webHidden/>
          </w:rPr>
          <w:fldChar w:fldCharType="begin"/>
        </w:r>
        <w:r>
          <w:rPr>
            <w:noProof/>
            <w:webHidden/>
          </w:rPr>
          <w:instrText xml:space="preserve"> PAGEREF _Toc211257394 \h </w:instrText>
        </w:r>
        <w:r>
          <w:rPr>
            <w:noProof/>
            <w:webHidden/>
          </w:rPr>
        </w:r>
        <w:r>
          <w:rPr>
            <w:noProof/>
            <w:webHidden/>
          </w:rPr>
          <w:fldChar w:fldCharType="separate"/>
        </w:r>
        <w:r>
          <w:rPr>
            <w:noProof/>
            <w:webHidden/>
          </w:rPr>
          <w:t>10</w:t>
        </w:r>
        <w:r>
          <w:rPr>
            <w:noProof/>
            <w:webHidden/>
          </w:rPr>
          <w:fldChar w:fldCharType="end"/>
        </w:r>
      </w:hyperlink>
    </w:p>
    <w:p w14:paraId="1FBFF2C3" w14:textId="71DD4812" w:rsidR="00D80F0D" w:rsidRDefault="00D80F0D">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1257395" w:history="1">
        <w:r w:rsidRPr="00464A2E">
          <w:rPr>
            <w:rStyle w:val="Hyperlink"/>
            <w:rFonts w:ascii="Raleway" w:eastAsia="Arial" w:hAnsi="Raleway"/>
            <w:noProof/>
            <w:lang w:val="en-GB" w:eastAsia="en-GB"/>
          </w:rPr>
          <w:t>Appendix 1: list of appointed person(s) for first aid and/or trained first aiders.</w:t>
        </w:r>
        <w:r>
          <w:rPr>
            <w:noProof/>
            <w:webHidden/>
          </w:rPr>
          <w:tab/>
        </w:r>
        <w:r>
          <w:rPr>
            <w:noProof/>
            <w:webHidden/>
          </w:rPr>
          <w:fldChar w:fldCharType="begin"/>
        </w:r>
        <w:r>
          <w:rPr>
            <w:noProof/>
            <w:webHidden/>
          </w:rPr>
          <w:instrText xml:space="preserve"> PAGEREF _Toc211257395 \h </w:instrText>
        </w:r>
        <w:r>
          <w:rPr>
            <w:noProof/>
            <w:webHidden/>
          </w:rPr>
        </w:r>
        <w:r>
          <w:rPr>
            <w:noProof/>
            <w:webHidden/>
          </w:rPr>
          <w:fldChar w:fldCharType="separate"/>
        </w:r>
        <w:r>
          <w:rPr>
            <w:noProof/>
            <w:webHidden/>
          </w:rPr>
          <w:t>11</w:t>
        </w:r>
        <w:r>
          <w:rPr>
            <w:noProof/>
            <w:webHidden/>
          </w:rPr>
          <w:fldChar w:fldCharType="end"/>
        </w:r>
      </w:hyperlink>
    </w:p>
    <w:p w14:paraId="21D0E3A8" w14:textId="4B694B20" w:rsidR="00D80F0D" w:rsidRDefault="00D80F0D">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1257396" w:history="1">
        <w:r w:rsidRPr="00464A2E">
          <w:rPr>
            <w:rStyle w:val="Hyperlink"/>
            <w:rFonts w:ascii="Raleway" w:eastAsia="Arial" w:hAnsi="Raleway"/>
            <w:noProof/>
            <w:lang w:val="en-GB" w:eastAsia="en-GB"/>
          </w:rPr>
          <w:t>Appendix 2: first aid training log – schools may choose to use their own training log format.</w:t>
        </w:r>
        <w:r>
          <w:rPr>
            <w:noProof/>
            <w:webHidden/>
          </w:rPr>
          <w:tab/>
        </w:r>
        <w:r>
          <w:rPr>
            <w:noProof/>
            <w:webHidden/>
          </w:rPr>
          <w:fldChar w:fldCharType="begin"/>
        </w:r>
        <w:r>
          <w:rPr>
            <w:noProof/>
            <w:webHidden/>
          </w:rPr>
          <w:instrText xml:space="preserve"> PAGEREF _Toc211257396 \h </w:instrText>
        </w:r>
        <w:r>
          <w:rPr>
            <w:noProof/>
            <w:webHidden/>
          </w:rPr>
        </w:r>
        <w:r>
          <w:rPr>
            <w:noProof/>
            <w:webHidden/>
          </w:rPr>
          <w:fldChar w:fldCharType="separate"/>
        </w:r>
        <w:r>
          <w:rPr>
            <w:noProof/>
            <w:webHidden/>
          </w:rPr>
          <w:t>12</w:t>
        </w:r>
        <w:r>
          <w:rPr>
            <w:noProof/>
            <w:webHidden/>
          </w:rPr>
          <w:fldChar w:fldCharType="end"/>
        </w:r>
      </w:hyperlink>
    </w:p>
    <w:p w14:paraId="65BA5C13" w14:textId="521ED9A5" w:rsidR="00D80F0D" w:rsidRDefault="00D80F0D">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1257397" w:history="1">
        <w:r w:rsidRPr="00464A2E">
          <w:rPr>
            <w:rStyle w:val="Hyperlink"/>
            <w:rFonts w:ascii="Raleway" w:eastAsia="Arial" w:hAnsi="Raleway"/>
            <w:noProof/>
            <w:lang w:val="en-GB" w:eastAsia="en-GB"/>
          </w:rPr>
          <w:t>Appendix 3: First Aid Record - Decision Flow Chart</w:t>
        </w:r>
        <w:r>
          <w:rPr>
            <w:noProof/>
            <w:webHidden/>
          </w:rPr>
          <w:tab/>
        </w:r>
        <w:r>
          <w:rPr>
            <w:noProof/>
            <w:webHidden/>
          </w:rPr>
          <w:fldChar w:fldCharType="begin"/>
        </w:r>
        <w:r>
          <w:rPr>
            <w:noProof/>
            <w:webHidden/>
          </w:rPr>
          <w:instrText xml:space="preserve"> PAGEREF _Toc211257397 \h </w:instrText>
        </w:r>
        <w:r>
          <w:rPr>
            <w:noProof/>
            <w:webHidden/>
          </w:rPr>
        </w:r>
        <w:r>
          <w:rPr>
            <w:noProof/>
            <w:webHidden/>
          </w:rPr>
          <w:fldChar w:fldCharType="separate"/>
        </w:r>
        <w:r>
          <w:rPr>
            <w:noProof/>
            <w:webHidden/>
          </w:rPr>
          <w:t>13</w:t>
        </w:r>
        <w:r>
          <w:rPr>
            <w:noProof/>
            <w:webHidden/>
          </w:rPr>
          <w:fldChar w:fldCharType="end"/>
        </w:r>
      </w:hyperlink>
    </w:p>
    <w:p w14:paraId="396B4003" w14:textId="4549A877" w:rsidR="00D80F0D" w:rsidRDefault="00D80F0D">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11257398" w:history="1">
        <w:r w:rsidRPr="00464A2E">
          <w:rPr>
            <w:rStyle w:val="Hyperlink"/>
            <w:rFonts w:ascii="Raleway" w:eastAsia="Arial" w:hAnsi="Raleway"/>
            <w:noProof/>
            <w:lang w:val="en-GB" w:eastAsia="en-GB"/>
          </w:rPr>
          <w:t>Appendix 4: Accident Reporting on Smartlog</w:t>
        </w:r>
        <w:r>
          <w:rPr>
            <w:noProof/>
            <w:webHidden/>
          </w:rPr>
          <w:tab/>
        </w:r>
        <w:r>
          <w:rPr>
            <w:noProof/>
            <w:webHidden/>
          </w:rPr>
          <w:fldChar w:fldCharType="begin"/>
        </w:r>
        <w:r>
          <w:rPr>
            <w:noProof/>
            <w:webHidden/>
          </w:rPr>
          <w:instrText xml:space="preserve"> PAGEREF _Toc211257398 \h </w:instrText>
        </w:r>
        <w:r>
          <w:rPr>
            <w:noProof/>
            <w:webHidden/>
          </w:rPr>
        </w:r>
        <w:r>
          <w:rPr>
            <w:noProof/>
            <w:webHidden/>
          </w:rPr>
          <w:fldChar w:fldCharType="separate"/>
        </w:r>
        <w:r>
          <w:rPr>
            <w:noProof/>
            <w:webHidden/>
          </w:rPr>
          <w:t>14</w:t>
        </w:r>
        <w:r>
          <w:rPr>
            <w:noProof/>
            <w:webHidden/>
          </w:rPr>
          <w:fldChar w:fldCharType="end"/>
        </w:r>
      </w:hyperlink>
    </w:p>
    <w:p w14:paraId="0147C469" w14:textId="62837746" w:rsidR="00776EED" w:rsidRPr="002E2874" w:rsidRDefault="00776EED" w:rsidP="00776EED">
      <w:pPr>
        <w:pStyle w:val="1bodycopy10pt"/>
        <w:rPr>
          <w:rFonts w:ascii="Raleway" w:hAnsi="Raleway"/>
          <w:highlight w:val="yellow"/>
          <w:shd w:val="clear" w:color="auto" w:fill="FFFF00"/>
          <w:lang w:val="en-GB" w:eastAsia="en-GB"/>
        </w:rPr>
      </w:pPr>
      <w:r w:rsidRPr="002E2874">
        <w:rPr>
          <w:rFonts w:ascii="Raleway" w:hAnsi="Raleway" w:cs="Arial"/>
          <w:noProof/>
          <w:szCs w:val="20"/>
          <w:lang w:val="en-GB"/>
        </w:rPr>
        <w:fldChar w:fldCharType="end"/>
      </w:r>
      <w:r w:rsidR="003D0EA3" w:rsidRPr="002E2874">
        <w:rPr>
          <w:rFonts w:ascii="Raleway" w:hAnsi="Raleway"/>
          <w:noProof/>
        </w:rPr>
        <mc:AlternateContent>
          <mc:Choice Requires="wps">
            <w:drawing>
              <wp:anchor distT="4294967294" distB="4294967294" distL="114300" distR="114300" simplePos="0" relativeHeight="251648000" behindDoc="0" locked="0" layoutInCell="1" allowOverlap="1" wp14:anchorId="7329EEEE" wp14:editId="623B3CA2">
                <wp:simplePos x="0" y="0"/>
                <wp:positionH relativeFrom="column">
                  <wp:posOffset>0</wp:posOffset>
                </wp:positionH>
                <wp:positionV relativeFrom="paragraph">
                  <wp:posOffset>130809</wp:posOffset>
                </wp:positionV>
                <wp:extent cx="6158865" cy="0"/>
                <wp:effectExtent l="0" t="0" r="0" b="0"/>
                <wp:wrapNone/>
                <wp:docPr id="108201329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9E18A46" id="Straight Connector 2" o:spid="_x0000_s1026" style="position:absolute;flip:y;z-index:2516480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10.3pt" to="484.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" strokecolor="#12263f" strokeweight="1pt">
                <v:stroke joinstyle="miter"/>
                <o:lock v:ext="edit" shapetype="f"/>
              </v:line>
            </w:pict>
          </mc:Fallback>
        </mc:AlternateContent>
      </w:r>
    </w:p>
    <w:p w14:paraId="71ACC470" w14:textId="72A45A85" w:rsidR="00B52AF4" w:rsidRPr="00EE50EC" w:rsidRDefault="00B52AF4" w:rsidP="37E26E3B">
      <w:pPr>
        <w:rPr>
          <w:lang w:val="en-GB" w:eastAsia="en-GB"/>
        </w:rPr>
      </w:pPr>
    </w:p>
    <w:p w14:paraId="733ED7C3" w14:textId="43D42318" w:rsidR="00B52AF4" w:rsidRPr="00B52AF4" w:rsidRDefault="00B52AF4" w:rsidP="00B52AF4">
      <w:pPr>
        <w:pStyle w:val="Heading1"/>
        <w:rPr>
          <w:color w:val="7030A0"/>
          <w:lang w:eastAsia="en-GB"/>
        </w:rPr>
      </w:pPr>
      <w:bookmarkStart w:id="0" w:name="_Toc211257385"/>
      <w:r w:rsidRPr="003967CA">
        <w:rPr>
          <w:color w:val="7030A0"/>
          <w:lang w:eastAsia="en-GB"/>
        </w:rPr>
        <w:t>1.</w:t>
      </w:r>
      <w:r w:rsidRPr="003967CA">
        <w:rPr>
          <w:b w:val="0"/>
          <w:bCs/>
          <w:color w:val="7030A0"/>
          <w:sz w:val="14"/>
          <w:szCs w:val="14"/>
          <w:lang w:eastAsia="en-GB"/>
        </w:rPr>
        <w:t xml:space="preserve"> </w:t>
      </w:r>
      <w:r>
        <w:rPr>
          <w:color w:val="7030A0"/>
        </w:rPr>
        <w:t>Vision and Values</w:t>
      </w:r>
      <w:bookmarkEnd w:id="0"/>
    </w:p>
    <w:p w14:paraId="1A9B12FE" w14:textId="77777777" w:rsidR="00597037" w:rsidRPr="00C31B56" w:rsidRDefault="00597037" w:rsidP="00597037">
      <w:pPr>
        <w:pStyle w:val="Heading1"/>
        <w:rPr>
          <w:color w:val="002060"/>
        </w:rPr>
      </w:pPr>
      <w:bookmarkStart w:id="1" w:name="_Toc237431758"/>
      <w:bookmarkStart w:id="2" w:name="_Toc211257386"/>
      <w:r w:rsidRPr="00C31B56">
        <w:rPr>
          <w:color w:val="002060"/>
        </w:rPr>
        <w:t>Vision</w:t>
      </w:r>
      <w:bookmarkEnd w:id="1"/>
    </w:p>
    <w:p w14:paraId="4A345757" w14:textId="77777777" w:rsidR="00597037" w:rsidRPr="00AC3B2E" w:rsidRDefault="00597037" w:rsidP="00597037">
      <w:pPr>
        <w:rPr>
          <w:rFonts w:eastAsia="Raleway" w:cs="Raleway"/>
          <w:color w:val="7030A0"/>
        </w:rPr>
      </w:pPr>
      <w:r w:rsidRPr="00AC3B2E">
        <w:rPr>
          <w:rFonts w:eastAsia="Raleway" w:cs="Raleway"/>
          <w:b/>
          <w:bCs/>
          <w:i/>
          <w:iCs/>
          <w:color w:val="7030A0"/>
        </w:rPr>
        <w:t>Together we flourish in the love of God</w:t>
      </w:r>
    </w:p>
    <w:p w14:paraId="55077FDE" w14:textId="77777777" w:rsidR="00597037" w:rsidRPr="00AC3B2E" w:rsidRDefault="00597037" w:rsidP="00597037">
      <w:pPr>
        <w:rPr>
          <w:rFonts w:eastAsia="Raleway" w:cs="Raleway"/>
          <w:color w:val="000000" w:themeColor="text1"/>
          <w:szCs w:val="20"/>
        </w:rPr>
      </w:pPr>
      <w:r w:rsidRPr="00AC3B2E">
        <w:rPr>
          <w:rFonts w:eastAsia="Raleway" w:cs="Raleway"/>
          <w:color w:val="000000" w:themeColor="text1"/>
          <w:szCs w:val="20"/>
        </w:rPr>
        <w:t xml:space="preserve">Elements Diocesan Learning Trust values the individual nature of each school within the Trust family. We believe that every person is a unique and precious gift, created with purpose and value. We nurture each person as a child of God and </w:t>
      </w:r>
      <w:proofErr w:type="spellStart"/>
      <w:r w:rsidRPr="00AC3B2E">
        <w:rPr>
          <w:rFonts w:eastAsia="Raleway" w:cs="Raleway"/>
          <w:color w:val="000000" w:themeColor="text1"/>
          <w:szCs w:val="20"/>
        </w:rPr>
        <w:t>recognise</w:t>
      </w:r>
      <w:proofErr w:type="spellEnd"/>
      <w:r w:rsidRPr="00AC3B2E">
        <w:rPr>
          <w:rFonts w:eastAsia="Raleway" w:cs="Raleway"/>
          <w:color w:val="000000" w:themeColor="text1"/>
          <w:szCs w:val="20"/>
        </w:rPr>
        <w:t xml:space="preserve"> their inherent potential. Through our collective efforts, we inspire hope, nurture faith, and promote the flourishing of each school.</w:t>
      </w:r>
    </w:p>
    <w:p w14:paraId="1BC14AA2" w14:textId="77777777" w:rsidR="00597037" w:rsidRPr="00AC3B2E" w:rsidRDefault="00597037" w:rsidP="00597037">
      <w:pPr>
        <w:rPr>
          <w:rFonts w:eastAsia="Raleway" w:cs="Raleway"/>
          <w:color w:val="000000" w:themeColor="text1"/>
          <w:szCs w:val="20"/>
        </w:rPr>
      </w:pPr>
      <w:r w:rsidRPr="00AC3B2E">
        <w:rPr>
          <w:rFonts w:eastAsia="Raleway" w:cs="Raleway"/>
          <w:color w:val="000000" w:themeColor="text1"/>
          <w:szCs w:val="20"/>
        </w:rPr>
        <w:t xml:space="preserve">We ensure that every person is seen, valued, and empowered to succeed, regardless of their background or circumstances. Through justice and equity, we foster an inclusive environment where diversity is celebrated, and every person’s unique gifts are </w:t>
      </w:r>
      <w:proofErr w:type="spellStart"/>
      <w:r w:rsidRPr="00AC3B2E">
        <w:rPr>
          <w:rFonts w:eastAsia="Raleway" w:cs="Raleway"/>
          <w:color w:val="000000" w:themeColor="text1"/>
          <w:szCs w:val="20"/>
        </w:rPr>
        <w:t>honoured</w:t>
      </w:r>
      <w:proofErr w:type="spellEnd"/>
      <w:r w:rsidRPr="00AC3B2E">
        <w:rPr>
          <w:rFonts w:eastAsia="Raleway" w:cs="Raleway"/>
          <w:color w:val="000000" w:themeColor="text1"/>
          <w:szCs w:val="20"/>
        </w:rPr>
        <w:t>.</w:t>
      </w:r>
    </w:p>
    <w:p w14:paraId="6158DA4D" w14:textId="77777777" w:rsidR="00597037" w:rsidRPr="00AC3B2E" w:rsidRDefault="00597037" w:rsidP="00597037">
      <w:pPr>
        <w:rPr>
          <w:rFonts w:eastAsia="Raleway" w:cs="Raleway"/>
          <w:color w:val="000000" w:themeColor="text1"/>
          <w:szCs w:val="20"/>
        </w:rPr>
      </w:pPr>
      <w:r w:rsidRPr="00AC3B2E">
        <w:rPr>
          <w:rFonts w:eastAsia="Raleway" w:cs="Raleway"/>
          <w:color w:val="000000" w:themeColor="text1"/>
          <w:szCs w:val="20"/>
        </w:rPr>
        <w:t xml:space="preserve">By embracing these principles, we create a culture where every person values themselves, their community, and the world around them to become compassionate, confident, and responsible individuals. </w:t>
      </w:r>
    </w:p>
    <w:p w14:paraId="28BBB7AE" w14:textId="77777777" w:rsidR="00597037" w:rsidRDefault="00597037" w:rsidP="00597037">
      <w:pPr>
        <w:rPr>
          <w:b/>
          <w:bCs/>
          <w:color w:val="002060"/>
          <w:sz w:val="28"/>
          <w:szCs w:val="28"/>
        </w:rPr>
      </w:pPr>
      <w:r w:rsidRPr="00907665">
        <w:rPr>
          <w:b/>
          <w:bCs/>
          <w:color w:val="002060"/>
          <w:sz w:val="28"/>
          <w:szCs w:val="28"/>
        </w:rPr>
        <w:t>Values</w:t>
      </w:r>
    </w:p>
    <w:p w14:paraId="448263C7" w14:textId="77777777" w:rsidR="00597037" w:rsidRDefault="00597037" w:rsidP="00597037">
      <w:pPr>
        <w:rPr>
          <w:rFonts w:eastAsia="Raleway" w:cs="Raleway"/>
          <w:b/>
          <w:bCs/>
          <w:i/>
          <w:iCs/>
          <w:color w:val="7030A0"/>
        </w:rPr>
      </w:pPr>
      <w:r w:rsidRPr="00AC3B2E">
        <w:rPr>
          <w:rFonts w:eastAsia="Raleway" w:cs="Raleway"/>
          <w:b/>
          <w:bCs/>
          <w:i/>
          <w:iCs/>
          <w:color w:val="7030A0"/>
        </w:rPr>
        <w:t>To</w:t>
      </w:r>
      <w:r>
        <w:rPr>
          <w:rFonts w:eastAsia="Raleway" w:cs="Raleway"/>
          <w:b/>
          <w:bCs/>
          <w:i/>
          <w:iCs/>
          <w:color w:val="7030A0"/>
        </w:rPr>
        <w:t xml:space="preserve"> love, to learn, to serve – through collaboration, honesty and hope.</w:t>
      </w:r>
    </w:p>
    <w:p w14:paraId="593AB3C4" w14:textId="77777777" w:rsidR="00597037" w:rsidRDefault="00597037" w:rsidP="00597037">
      <w:pPr>
        <w:rPr>
          <w:rFonts w:eastAsia="Raleway" w:cs="Raleway"/>
          <w:b/>
          <w:bCs/>
          <w:i/>
          <w:iCs/>
          <w:color w:val="7030A0"/>
        </w:rPr>
      </w:pPr>
    </w:p>
    <w:p w14:paraId="3C0F4450" w14:textId="77777777" w:rsidR="00597037" w:rsidRPr="007826B9" w:rsidRDefault="00597037" w:rsidP="00597037">
      <w:pPr>
        <w:jc w:val="both"/>
        <w:rPr>
          <w:rFonts w:cstheme="majorHAnsi"/>
        </w:rPr>
      </w:pPr>
      <w:r w:rsidRPr="007826B9">
        <w:rPr>
          <w:rFonts w:cstheme="majorHAnsi"/>
        </w:rPr>
        <w:t>Our core values underpin all aspects of our Trust as we strive to make a positive difference to the lives of all pupils whilst they are at school and in later life. Through these values, we can be sure our community is one of hope; a place of transformation and trust, where all are treated with respect and dignity.</w:t>
      </w:r>
    </w:p>
    <w:p w14:paraId="30BC904C" w14:textId="77777777" w:rsidR="00597037" w:rsidRDefault="00597037" w:rsidP="00597037">
      <w:pPr>
        <w:rPr>
          <w:rFonts w:eastAsia="Raleway" w:cs="Raleway"/>
          <w:b/>
          <w:bCs/>
          <w:i/>
          <w:iCs/>
          <w:color w:val="7030A0"/>
        </w:rPr>
      </w:pPr>
    </w:p>
    <w:p w14:paraId="4CF88847" w14:textId="77777777" w:rsidR="00597037" w:rsidRPr="00712DA8" w:rsidRDefault="00597037" w:rsidP="00597037">
      <w:pPr>
        <w:rPr>
          <w:rFonts w:eastAsia="Raleway" w:cs="Raleway"/>
          <w:color w:val="7030A0"/>
        </w:rPr>
      </w:pPr>
      <w:r w:rsidRPr="002F2224">
        <w:rPr>
          <w:rFonts w:eastAsia="Raleway" w:cs="Raleway"/>
          <w:noProof/>
          <w:color w:val="7030A0"/>
        </w:rPr>
        <w:lastRenderedPageBreak/>
        <w:drawing>
          <wp:inline distT="0" distB="0" distL="0" distR="0" wp14:anchorId="543BF8B6" wp14:editId="1BC138DC">
            <wp:extent cx="6188710" cy="2803525"/>
            <wp:effectExtent l="0" t="0" r="2540" b="0"/>
            <wp:docPr id="1626319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19252" name=""/>
                    <pic:cNvPicPr/>
                  </pic:nvPicPr>
                  <pic:blipFill>
                    <a:blip r:embed="rId12"/>
                    <a:stretch>
                      <a:fillRect/>
                    </a:stretch>
                  </pic:blipFill>
                  <pic:spPr>
                    <a:xfrm>
                      <a:off x="0" y="0"/>
                      <a:ext cx="6188710" cy="2803525"/>
                    </a:xfrm>
                    <a:prstGeom prst="rect">
                      <a:avLst/>
                    </a:prstGeom>
                  </pic:spPr>
                </pic:pic>
              </a:graphicData>
            </a:graphic>
          </wp:inline>
        </w:drawing>
      </w:r>
      <w:r w:rsidRPr="00AC3B2E">
        <w:rPr>
          <w:rFonts w:eastAsia="Raleway" w:cs="Raleway"/>
          <w:color w:val="000000" w:themeColor="text1"/>
          <w:szCs w:val="20"/>
        </w:rPr>
        <w:t xml:space="preserve">            </w:t>
      </w:r>
    </w:p>
    <w:p w14:paraId="7590EF5F" w14:textId="77777777" w:rsidR="00597037" w:rsidRDefault="00597037" w:rsidP="00597037">
      <w:pPr>
        <w:pStyle w:val="Heading1"/>
        <w:rPr>
          <w:rFonts w:eastAsia="Arial"/>
          <w:color w:val="7030A0"/>
          <w:szCs w:val="28"/>
        </w:rPr>
      </w:pPr>
    </w:p>
    <w:p w14:paraId="57383047" w14:textId="5B601C49" w:rsidR="00776EED" w:rsidRPr="002E2874" w:rsidRDefault="00B52AF4" w:rsidP="00776EED">
      <w:pPr>
        <w:pStyle w:val="Heading1"/>
        <w:rPr>
          <w:rFonts w:ascii="Raleway" w:hAnsi="Raleway"/>
          <w:color w:val="7030A0"/>
          <w:lang w:eastAsia="en-GB"/>
        </w:rPr>
      </w:pPr>
      <w:r w:rsidRPr="002E2874">
        <w:rPr>
          <w:rFonts w:ascii="Raleway" w:hAnsi="Raleway"/>
          <w:color w:val="7030A0"/>
          <w:lang w:eastAsia="en-GB"/>
        </w:rPr>
        <w:t>2</w:t>
      </w:r>
      <w:r w:rsidR="00776EED" w:rsidRPr="002E2874">
        <w:rPr>
          <w:rFonts w:ascii="Raleway" w:hAnsi="Raleway"/>
          <w:color w:val="7030A0"/>
          <w:lang w:eastAsia="en-GB"/>
        </w:rPr>
        <w:t>.</w:t>
      </w:r>
      <w:r w:rsidR="001C58AC" w:rsidRPr="002E2874">
        <w:rPr>
          <w:rFonts w:ascii="Raleway" w:hAnsi="Raleway"/>
          <w:b w:val="0"/>
          <w:bCs/>
          <w:color w:val="7030A0"/>
          <w:sz w:val="14"/>
          <w:szCs w:val="14"/>
          <w:lang w:eastAsia="en-GB"/>
        </w:rPr>
        <w:t xml:space="preserve"> </w:t>
      </w:r>
      <w:r w:rsidR="00776EED" w:rsidRPr="002E2874">
        <w:rPr>
          <w:rFonts w:ascii="Raleway" w:hAnsi="Raleway"/>
          <w:color w:val="7030A0"/>
        </w:rPr>
        <w:t>Aims</w:t>
      </w:r>
      <w:bookmarkEnd w:id="2"/>
    </w:p>
    <w:p w14:paraId="21A0F4AD" w14:textId="77777777" w:rsidR="00776EED" w:rsidRPr="002E2874" w:rsidRDefault="00776EED" w:rsidP="00776EED">
      <w:pPr>
        <w:rPr>
          <w:rFonts w:ascii="Raleway" w:hAnsi="Raleway"/>
          <w:szCs w:val="20"/>
          <w:lang w:val="en-GB" w:eastAsia="en-GB"/>
        </w:rPr>
      </w:pPr>
      <w:r w:rsidRPr="002E2874">
        <w:rPr>
          <w:rFonts w:ascii="Raleway" w:eastAsia="Arial" w:hAnsi="Raleway" w:cs="Arial"/>
          <w:szCs w:val="20"/>
          <w:lang w:val="en-GB" w:eastAsia="en-GB"/>
        </w:rPr>
        <w:t>The aims of our first aid policy are to:</w:t>
      </w:r>
    </w:p>
    <w:p w14:paraId="36D7655E" w14:textId="77777777"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Ensure the health and safety of all staff, pupils and visitors</w:t>
      </w:r>
    </w:p>
    <w:p w14:paraId="00589CCC" w14:textId="7E1C8BA9"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 xml:space="preserve">Ensure that staff and </w:t>
      </w:r>
      <w:r w:rsidR="003967CA" w:rsidRPr="002E2874">
        <w:rPr>
          <w:rFonts w:ascii="Raleway" w:hAnsi="Raleway"/>
          <w:lang w:val="en-GB" w:eastAsia="en-GB"/>
        </w:rPr>
        <w:t>director</w:t>
      </w:r>
      <w:r w:rsidRPr="002E2874">
        <w:rPr>
          <w:rFonts w:ascii="Raleway" w:hAnsi="Raleway"/>
          <w:lang w:val="en-GB" w:eastAsia="en-GB"/>
        </w:rPr>
        <w:t>s are aware of their responsibilities with regards to health and safety</w:t>
      </w:r>
    </w:p>
    <w:p w14:paraId="6283E2D3" w14:textId="77777777"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Provide a framework for responding to an incident and recording and reporting the outcomes</w:t>
      </w:r>
    </w:p>
    <w:p w14:paraId="78A192A4" w14:textId="77777777" w:rsidR="00776EED" w:rsidRPr="002E2874" w:rsidRDefault="00776EED" w:rsidP="00776EED">
      <w:pPr>
        <w:pStyle w:val="3Bulletedcopyblue"/>
        <w:numPr>
          <w:ilvl w:val="0"/>
          <w:numId w:val="0"/>
        </w:numPr>
        <w:ind w:left="340"/>
        <w:rPr>
          <w:rFonts w:ascii="Raleway" w:hAnsi="Raleway"/>
          <w:lang w:val="en-GB" w:eastAsia="en-GB"/>
        </w:rPr>
      </w:pPr>
    </w:p>
    <w:p w14:paraId="69838B92" w14:textId="15946E4A" w:rsidR="00776EED" w:rsidRPr="002E2874" w:rsidRDefault="00B52AF4" w:rsidP="00776EED">
      <w:pPr>
        <w:pStyle w:val="Heading1"/>
        <w:rPr>
          <w:rFonts w:ascii="Raleway" w:hAnsi="Raleway"/>
          <w:color w:val="7030A0"/>
          <w:lang w:eastAsia="en-GB"/>
        </w:rPr>
      </w:pPr>
      <w:bookmarkStart w:id="3" w:name="_Toc211257387"/>
      <w:r w:rsidRPr="002E2874">
        <w:rPr>
          <w:rFonts w:ascii="Raleway" w:hAnsi="Raleway"/>
          <w:color w:val="7030A0"/>
          <w:lang w:eastAsia="en-GB"/>
        </w:rPr>
        <w:t>3</w:t>
      </w:r>
      <w:r w:rsidR="00776EED" w:rsidRPr="002E2874">
        <w:rPr>
          <w:rFonts w:ascii="Raleway" w:hAnsi="Raleway"/>
          <w:color w:val="7030A0"/>
          <w:lang w:eastAsia="en-GB"/>
        </w:rPr>
        <w:t xml:space="preserve">. </w:t>
      </w:r>
      <w:bookmarkStart w:id="4" w:name="_Toc491959681"/>
      <w:bookmarkStart w:id="5" w:name="_Toc11665020"/>
      <w:r w:rsidR="00776EED" w:rsidRPr="002E2874">
        <w:rPr>
          <w:rFonts w:ascii="Raleway" w:hAnsi="Raleway"/>
          <w:color w:val="7030A0"/>
          <w:lang w:eastAsia="en-GB"/>
        </w:rPr>
        <w:t>Legislation and guidance</w:t>
      </w:r>
      <w:bookmarkEnd w:id="3"/>
      <w:bookmarkEnd w:id="4"/>
      <w:bookmarkEnd w:id="5"/>
    </w:p>
    <w:p w14:paraId="4D099379" w14:textId="77777777" w:rsidR="00776EED" w:rsidRPr="002E2874" w:rsidRDefault="00776EED" w:rsidP="00776EED">
      <w:pPr>
        <w:rPr>
          <w:rFonts w:ascii="Raleway" w:hAnsi="Raleway"/>
          <w:lang w:val="en-GB" w:eastAsia="en-GB"/>
        </w:rPr>
      </w:pPr>
      <w:r w:rsidRPr="002E2874">
        <w:rPr>
          <w:rFonts w:ascii="Raleway" w:hAnsi="Raleway"/>
          <w:lang w:val="en-GB" w:eastAsia="en-GB"/>
        </w:rPr>
        <w:t xml:space="preserve">This policy is based on the </w:t>
      </w:r>
      <w:hyperlink r:id="rId13" w:history="1">
        <w:r w:rsidR="004322A3" w:rsidRPr="002E2874">
          <w:rPr>
            <w:rFonts w:ascii="Raleway" w:hAnsi="Raleway"/>
            <w:color w:val="0072CC"/>
            <w:u w:val="single" w:color="0072CC"/>
            <w:lang w:eastAsia="en-GB"/>
          </w:rPr>
          <w:t>s</w:t>
        </w:r>
        <w:proofErr w:type="spellStart"/>
        <w:r w:rsidRPr="002E2874">
          <w:rPr>
            <w:rFonts w:ascii="Raleway" w:hAnsi="Raleway"/>
            <w:color w:val="0072CC"/>
            <w:u w:val="single" w:color="0072CC"/>
            <w:lang w:val="en-GB" w:eastAsia="en-GB"/>
          </w:rPr>
          <w:t>tatutory</w:t>
        </w:r>
        <w:proofErr w:type="spellEnd"/>
        <w:r w:rsidRPr="002E2874">
          <w:rPr>
            <w:rFonts w:ascii="Raleway" w:hAnsi="Raleway"/>
            <w:color w:val="0072CC"/>
            <w:u w:val="single" w:color="0072CC"/>
            <w:lang w:val="en-GB" w:eastAsia="en-GB"/>
          </w:rPr>
          <w:t xml:space="preserve"> </w:t>
        </w:r>
        <w:r w:rsidR="004322A3" w:rsidRPr="002E2874">
          <w:rPr>
            <w:rFonts w:ascii="Raleway" w:hAnsi="Raleway"/>
            <w:color w:val="0072CC"/>
            <w:u w:val="single" w:color="0072CC"/>
            <w:lang w:eastAsia="en-GB"/>
          </w:rPr>
          <w:t>f</w:t>
        </w:r>
        <w:proofErr w:type="spellStart"/>
        <w:r w:rsidRPr="002E2874">
          <w:rPr>
            <w:rFonts w:ascii="Raleway" w:hAnsi="Raleway"/>
            <w:color w:val="0072CC"/>
            <w:u w:val="single" w:color="0072CC"/>
            <w:lang w:val="en-GB" w:eastAsia="en-GB"/>
          </w:rPr>
          <w:t>ramework</w:t>
        </w:r>
        <w:proofErr w:type="spellEnd"/>
        <w:r w:rsidRPr="002E2874">
          <w:rPr>
            <w:rFonts w:ascii="Raleway" w:hAnsi="Raleway"/>
            <w:color w:val="0072CC"/>
            <w:u w:val="single" w:color="0072CC"/>
            <w:lang w:val="en-GB" w:eastAsia="en-GB"/>
          </w:rPr>
          <w:t xml:space="preserve"> for the Early Years Foundation Stage</w:t>
        </w:r>
      </w:hyperlink>
      <w:r w:rsidRPr="002E2874">
        <w:rPr>
          <w:rFonts w:ascii="Raleway" w:hAnsi="Raleway"/>
          <w:lang w:val="en-GB" w:eastAsia="en-GB"/>
        </w:rPr>
        <w:t>, advice from the Department for Education</w:t>
      </w:r>
      <w:r w:rsidR="004322A3" w:rsidRPr="002E2874">
        <w:rPr>
          <w:rFonts w:ascii="Raleway" w:hAnsi="Raleway"/>
          <w:lang w:eastAsia="en-GB"/>
        </w:rPr>
        <w:t xml:space="preserve"> (DfE)</w:t>
      </w:r>
      <w:r w:rsidRPr="002E2874">
        <w:rPr>
          <w:rFonts w:ascii="Raleway" w:hAnsi="Raleway"/>
          <w:lang w:val="en-GB" w:eastAsia="en-GB"/>
        </w:rPr>
        <w:t xml:space="preserve"> on </w:t>
      </w:r>
      <w:hyperlink r:id="rId14" w:history="1">
        <w:r w:rsidRPr="002E2874">
          <w:rPr>
            <w:rFonts w:ascii="Raleway" w:hAnsi="Raleway"/>
            <w:color w:val="0072CC"/>
            <w:u w:val="single" w:color="0072CC"/>
            <w:lang w:val="en-GB" w:eastAsia="en-GB"/>
          </w:rPr>
          <w:t>first aid in schools</w:t>
        </w:r>
      </w:hyperlink>
      <w:r w:rsidRPr="002E2874">
        <w:rPr>
          <w:rFonts w:ascii="Raleway" w:hAnsi="Raleway"/>
          <w:lang w:val="en-GB" w:eastAsia="en-GB"/>
        </w:rPr>
        <w:t xml:space="preserve"> and </w:t>
      </w:r>
      <w:hyperlink r:id="rId15" w:history="1">
        <w:r w:rsidRPr="002E2874">
          <w:rPr>
            <w:rFonts w:ascii="Raleway" w:hAnsi="Raleway"/>
            <w:color w:val="0072CC"/>
            <w:u w:val="single" w:color="0072CC"/>
            <w:lang w:val="en-GB" w:eastAsia="en-GB"/>
          </w:rPr>
          <w:t>health and safety in schools</w:t>
        </w:r>
      </w:hyperlink>
      <w:r w:rsidRPr="002E2874">
        <w:rPr>
          <w:rFonts w:ascii="Raleway" w:hAnsi="Raleway"/>
          <w:color w:val="0072CC"/>
          <w:u w:val="single" w:color="0072CC"/>
          <w:lang w:val="en-GB" w:eastAsia="en-GB"/>
        </w:rPr>
        <w:t>,</w:t>
      </w:r>
      <w:r w:rsidRPr="002E2874">
        <w:rPr>
          <w:rFonts w:ascii="Raleway" w:hAnsi="Raleway"/>
          <w:lang w:val="en-GB" w:eastAsia="en-GB"/>
        </w:rPr>
        <w:t xml:space="preserve"> guidance from the Health and Safety Executive (HSE) on </w:t>
      </w:r>
      <w:hyperlink r:id="rId16" w:history="1">
        <w:r w:rsidRPr="002E2874">
          <w:rPr>
            <w:rStyle w:val="Hyperlink"/>
            <w:rFonts w:ascii="Raleway" w:hAnsi="Raleway"/>
            <w:lang w:val="en-GB" w:eastAsia="en-GB"/>
          </w:rPr>
          <w:t>incident reporting in schools</w:t>
        </w:r>
      </w:hyperlink>
      <w:r w:rsidRPr="002E2874">
        <w:rPr>
          <w:rFonts w:ascii="Raleway" w:hAnsi="Raleway"/>
          <w:lang w:val="en-GB" w:eastAsia="en-GB"/>
        </w:rPr>
        <w:t>, and the following legislation:</w:t>
      </w:r>
    </w:p>
    <w:p w14:paraId="10174085" w14:textId="77777777" w:rsidR="00734D1B" w:rsidRPr="002E2874" w:rsidRDefault="00734D1B" w:rsidP="00734D1B">
      <w:pPr>
        <w:pStyle w:val="3Bulletedcopyblue"/>
        <w:rPr>
          <w:rFonts w:ascii="Raleway" w:eastAsia="Times New Roman" w:hAnsi="Raleway"/>
          <w:lang w:val="en-GB" w:eastAsia="en-GB"/>
        </w:rPr>
      </w:pPr>
      <w:hyperlink r:id="rId17" w:history="1">
        <w:r w:rsidRPr="002E2874">
          <w:rPr>
            <w:rFonts w:ascii="Raleway" w:hAnsi="Raleway"/>
            <w:color w:val="0072CC"/>
            <w:u w:val="single" w:color="0072CC"/>
            <w:lang w:val="en-GB" w:eastAsia="en-GB"/>
          </w:rPr>
          <w:t>The Health and Safety (First-Aid) Regulations 1981</w:t>
        </w:r>
      </w:hyperlink>
      <w:r w:rsidRPr="002E2874">
        <w:rPr>
          <w:rFonts w:ascii="Raleway" w:hAnsi="Raleway"/>
          <w:lang w:val="en-GB" w:eastAsia="en-GB"/>
        </w:rPr>
        <w:t>, which state that employers must provide adequate and appropriate equipment and facilities to enable first aid to be administered to employees, and qualified first aid personnel</w:t>
      </w:r>
    </w:p>
    <w:p w14:paraId="6712FA4B" w14:textId="77777777" w:rsidR="00734D1B" w:rsidRPr="002E2874" w:rsidRDefault="00734D1B" w:rsidP="00734D1B">
      <w:pPr>
        <w:pStyle w:val="3Bulletedcopyblue"/>
        <w:rPr>
          <w:rFonts w:ascii="Raleway" w:eastAsia="Times New Roman" w:hAnsi="Raleway"/>
          <w:lang w:val="en-GB" w:eastAsia="en-GB"/>
        </w:rPr>
      </w:pPr>
      <w:hyperlink r:id="rId18" w:history="1">
        <w:r w:rsidRPr="002E2874">
          <w:rPr>
            <w:rFonts w:ascii="Raleway" w:hAnsi="Raleway"/>
            <w:color w:val="0072CC"/>
            <w:u w:val="single" w:color="0072CC"/>
            <w:lang w:val="en-GB" w:eastAsia="en-GB"/>
          </w:rPr>
          <w:t>The Management of Health and Safety at Work Regulations 1992</w:t>
        </w:r>
      </w:hyperlink>
      <w:r w:rsidRPr="002E2874">
        <w:rPr>
          <w:rFonts w:ascii="Raleway" w:hAnsi="Raleway"/>
          <w:lang w:val="en-GB" w:eastAsia="en-GB"/>
        </w:rPr>
        <w:t>, which require employers to make an assessment of the risks to the health and safety of their employees</w:t>
      </w:r>
    </w:p>
    <w:p w14:paraId="5E18F020" w14:textId="77777777" w:rsidR="00734D1B" w:rsidRPr="002E2874" w:rsidRDefault="00734D1B" w:rsidP="00734D1B">
      <w:pPr>
        <w:pStyle w:val="3Bulletedcopyblue"/>
        <w:rPr>
          <w:rFonts w:ascii="Raleway" w:eastAsia="Times New Roman" w:hAnsi="Raleway"/>
          <w:lang w:val="en-GB" w:eastAsia="en-GB"/>
        </w:rPr>
      </w:pPr>
      <w:hyperlink r:id="rId19" w:history="1">
        <w:r w:rsidRPr="002E2874">
          <w:rPr>
            <w:rFonts w:ascii="Raleway" w:hAnsi="Raleway"/>
            <w:color w:val="0092CF"/>
            <w:u w:val="single" w:color="0092CF"/>
            <w:lang w:val="en-GB" w:eastAsia="en-GB"/>
          </w:rPr>
          <w:t>The Management of Health and Safety at Work Regulations 1999</w:t>
        </w:r>
      </w:hyperlink>
      <w:r w:rsidRPr="002E2874">
        <w:rPr>
          <w:rFonts w:ascii="Raleway" w:hAnsi="Raleway"/>
          <w:lang w:val="en-GB" w:eastAsia="en-GB"/>
        </w:rPr>
        <w:t>, which require employers to carry out risk assessments, make arrangements to implement necessary measures, and arrange for appropriate information and training</w:t>
      </w:r>
    </w:p>
    <w:p w14:paraId="7DC0F681" w14:textId="77777777" w:rsidR="00734D1B" w:rsidRPr="002E2874" w:rsidRDefault="00734D1B" w:rsidP="00734D1B">
      <w:pPr>
        <w:pStyle w:val="3Bulletedcopyblue"/>
        <w:rPr>
          <w:rFonts w:ascii="Raleway" w:eastAsia="Times New Roman" w:hAnsi="Raleway"/>
          <w:lang w:val="en-GB" w:eastAsia="en-GB"/>
        </w:rPr>
      </w:pPr>
      <w:hyperlink r:id="rId20" w:history="1">
        <w:r w:rsidRPr="002E2874">
          <w:rPr>
            <w:rFonts w:ascii="Raleway" w:hAnsi="Raleway"/>
            <w:color w:val="0072CC"/>
            <w:u w:val="single" w:color="0072CC"/>
            <w:lang w:val="en-GB" w:eastAsia="en-GB"/>
          </w:rPr>
          <w:t>The Reporting of Injuries, Diseases and Dangerous Occurrences Regulations (RIDDOR) 2013</w:t>
        </w:r>
      </w:hyperlink>
      <w:r w:rsidRPr="002E2874">
        <w:rPr>
          <w:rFonts w:ascii="Raleway" w:hAnsi="Raleway"/>
          <w:lang w:val="en-GB" w:eastAsia="en-GB"/>
        </w:rPr>
        <w:t>, which state that some accidents must be reported to the Health and Safety Executive (HSE), and set out the timeframe for this and how long records of such accidents must be kept</w:t>
      </w:r>
    </w:p>
    <w:p w14:paraId="36830528" w14:textId="57BFCFD7" w:rsidR="00734D1B" w:rsidRPr="002E2874" w:rsidRDefault="00734D1B" w:rsidP="00121851">
      <w:pPr>
        <w:pStyle w:val="3Bulletedcopyblue"/>
        <w:rPr>
          <w:rFonts w:ascii="Raleway" w:eastAsia="Times New Roman" w:hAnsi="Raleway"/>
          <w:lang w:val="en-GB" w:eastAsia="en-GB"/>
        </w:rPr>
      </w:pPr>
      <w:hyperlink r:id="rId21" w:history="1">
        <w:r w:rsidRPr="002E2874">
          <w:rPr>
            <w:rFonts w:ascii="Raleway" w:hAnsi="Raleway"/>
            <w:color w:val="0072CC"/>
            <w:u w:val="single" w:color="0072CC"/>
            <w:lang w:val="en-GB" w:eastAsia="en-GB"/>
          </w:rPr>
          <w:t>The Social Security (Claims and Payments) Regulations 1979</w:t>
        </w:r>
      </w:hyperlink>
      <w:r w:rsidRPr="002E2874">
        <w:rPr>
          <w:rFonts w:ascii="Raleway" w:hAnsi="Raleway"/>
          <w:lang w:val="en-GB" w:eastAsia="en-GB"/>
        </w:rPr>
        <w:t>, which set out rules on the retention of accident records</w:t>
      </w:r>
    </w:p>
    <w:p w14:paraId="5B2D304E" w14:textId="77777777" w:rsidR="00734D1B" w:rsidRPr="002E2874" w:rsidRDefault="00734D1B" w:rsidP="00734D1B">
      <w:pPr>
        <w:pStyle w:val="3Bulletedcopyblue"/>
        <w:rPr>
          <w:rFonts w:ascii="Raleway" w:eastAsia="Times New Roman" w:hAnsi="Raleway"/>
          <w:lang w:val="en-GB" w:eastAsia="en-GB"/>
        </w:rPr>
      </w:pPr>
      <w:hyperlink r:id="rId22" w:history="1">
        <w:r w:rsidRPr="002E2874">
          <w:rPr>
            <w:rFonts w:ascii="Raleway" w:hAnsi="Raleway"/>
            <w:color w:val="0072CC"/>
            <w:u w:val="single" w:color="0072CC"/>
            <w:lang w:val="en-GB" w:eastAsia="en-GB"/>
          </w:rPr>
          <w:t>The Education (Independent School Standards) Regulations 2014</w:t>
        </w:r>
      </w:hyperlink>
      <w:r w:rsidRPr="002E2874">
        <w:rPr>
          <w:rFonts w:ascii="Raleway" w:hAnsi="Raleway"/>
          <w:lang w:val="en-GB" w:eastAsia="en-GB"/>
        </w:rPr>
        <w:t>, which require that suitable space is provided to cater for the medical and therapy needs of pupils</w:t>
      </w:r>
    </w:p>
    <w:p w14:paraId="6EDC9964" w14:textId="73EDB178" w:rsidR="00776EED" w:rsidRPr="002E2874" w:rsidRDefault="00776EED" w:rsidP="00776EED">
      <w:pPr>
        <w:pStyle w:val="1bodycopy"/>
        <w:rPr>
          <w:rFonts w:ascii="Raleway" w:hAnsi="Raleway"/>
          <w:lang w:val="en-GB"/>
        </w:rPr>
      </w:pPr>
      <w:r w:rsidRPr="002E2874">
        <w:rPr>
          <w:rFonts w:ascii="Raleway" w:hAnsi="Raleway"/>
          <w:lang w:val="en-GB"/>
        </w:rPr>
        <w:t>This policy complies with our trust’s funding agreement and articles of association.</w:t>
      </w:r>
    </w:p>
    <w:p w14:paraId="1FF58A57" w14:textId="77777777" w:rsidR="00776EED" w:rsidRPr="002E2874" w:rsidRDefault="00776EED" w:rsidP="00776EED">
      <w:pPr>
        <w:pStyle w:val="1bodycopy"/>
        <w:rPr>
          <w:rFonts w:ascii="Raleway" w:hAnsi="Raleway"/>
          <w:lang w:val="en-GB"/>
        </w:rPr>
      </w:pPr>
    </w:p>
    <w:p w14:paraId="29C8EC92" w14:textId="1B1BD88D" w:rsidR="00776EED" w:rsidRPr="002E2874" w:rsidRDefault="00454A0C" w:rsidP="00776EED">
      <w:pPr>
        <w:pStyle w:val="Heading1"/>
        <w:rPr>
          <w:rFonts w:ascii="Raleway" w:hAnsi="Raleway"/>
          <w:color w:val="7030A0"/>
          <w:lang w:eastAsia="en-GB"/>
        </w:rPr>
      </w:pPr>
      <w:bookmarkStart w:id="6" w:name="_Toc211257388"/>
      <w:r w:rsidRPr="002E2874">
        <w:rPr>
          <w:rFonts w:ascii="Raleway" w:hAnsi="Raleway"/>
          <w:color w:val="7030A0"/>
          <w:lang w:eastAsia="en-GB"/>
        </w:rPr>
        <w:lastRenderedPageBreak/>
        <w:t>4</w:t>
      </w:r>
      <w:r w:rsidR="00776EED" w:rsidRPr="002E2874">
        <w:rPr>
          <w:rFonts w:ascii="Raleway" w:hAnsi="Raleway"/>
          <w:color w:val="7030A0"/>
          <w:lang w:eastAsia="en-GB"/>
        </w:rPr>
        <w:t xml:space="preserve">. </w:t>
      </w:r>
      <w:bookmarkStart w:id="7" w:name="_Toc491959682"/>
      <w:bookmarkStart w:id="8" w:name="_Toc11665021"/>
      <w:r w:rsidR="00776EED" w:rsidRPr="002E2874">
        <w:rPr>
          <w:rFonts w:ascii="Raleway" w:hAnsi="Raleway"/>
          <w:color w:val="7030A0"/>
          <w:lang w:eastAsia="en-GB"/>
        </w:rPr>
        <w:t>Roles and responsibilities</w:t>
      </w:r>
      <w:bookmarkEnd w:id="6"/>
      <w:bookmarkEnd w:id="7"/>
      <w:bookmarkEnd w:id="8"/>
    </w:p>
    <w:p w14:paraId="6D52F29A" w14:textId="7C041D97" w:rsidR="00776EED" w:rsidRPr="002E2874" w:rsidRDefault="00160C38" w:rsidP="00776EED">
      <w:pPr>
        <w:pStyle w:val="Subhead2"/>
        <w:rPr>
          <w:rFonts w:ascii="Raleway" w:hAnsi="Raleway"/>
          <w:lang w:val="en-GB" w:eastAsia="en-GB"/>
        </w:rPr>
      </w:pPr>
      <w:r w:rsidRPr="006156A9">
        <w:rPr>
          <w:rFonts w:ascii="Raleway" w:hAnsi="Raleway"/>
          <w:lang w:val="en-GB" w:eastAsia="en-GB"/>
        </w:rPr>
        <w:t>4</w:t>
      </w:r>
      <w:r w:rsidR="00776EED" w:rsidRPr="006156A9">
        <w:rPr>
          <w:rFonts w:ascii="Raleway" w:hAnsi="Raleway"/>
          <w:lang w:val="en-GB" w:eastAsia="en-GB"/>
        </w:rPr>
        <w:t>.1 Appointed person(s) and first aiders</w:t>
      </w:r>
    </w:p>
    <w:p w14:paraId="2231FD1A" w14:textId="3B772AB4" w:rsidR="00776EED" w:rsidRPr="002E2874" w:rsidRDefault="00776EED" w:rsidP="00776EED">
      <w:pPr>
        <w:pStyle w:val="1bodycopy"/>
        <w:rPr>
          <w:rFonts w:ascii="Raleway" w:hAnsi="Raleway"/>
          <w:lang w:val="en-GB" w:eastAsia="en-GB"/>
        </w:rPr>
      </w:pPr>
      <w:r w:rsidRPr="002E2874">
        <w:rPr>
          <w:rFonts w:ascii="Raleway" w:hAnsi="Raleway"/>
          <w:lang w:val="en-GB" w:eastAsia="en-GB"/>
        </w:rPr>
        <w:t xml:space="preserve">The appointed person(s) at each school </w:t>
      </w:r>
      <w:r w:rsidR="00AE5B1D" w:rsidRPr="002E2874">
        <w:rPr>
          <w:rFonts w:ascii="Raleway" w:hAnsi="Raleway"/>
          <w:lang w:val="en-GB" w:eastAsia="en-GB"/>
        </w:rPr>
        <w:t>is</w:t>
      </w:r>
      <w:r w:rsidRPr="002E2874">
        <w:rPr>
          <w:rFonts w:ascii="Raleway" w:hAnsi="Raleway"/>
          <w:lang w:val="en-GB" w:eastAsia="en-GB"/>
        </w:rPr>
        <w:t xml:space="preserve"> responsible for:</w:t>
      </w:r>
    </w:p>
    <w:p w14:paraId="72C78B5C" w14:textId="77777777"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Taking charge when someone is injured or becomes ill</w:t>
      </w:r>
    </w:p>
    <w:p w14:paraId="6C3A3C1C" w14:textId="742BD509" w:rsidR="00776EED" w:rsidRPr="002E2874" w:rsidRDefault="00CC64ED" w:rsidP="00776EED">
      <w:pPr>
        <w:pStyle w:val="3Bulletedcopyblue"/>
        <w:rPr>
          <w:rFonts w:ascii="Raleway" w:hAnsi="Raleway"/>
          <w:lang w:val="en-GB" w:eastAsia="en-GB"/>
        </w:rPr>
      </w:pPr>
      <w:r w:rsidRPr="002E2874">
        <w:rPr>
          <w:rFonts w:ascii="Raleway" w:hAnsi="Raleway"/>
          <w:lang w:val="en-GB" w:eastAsia="en-GB"/>
        </w:rPr>
        <w:t xml:space="preserve">Making sure </w:t>
      </w:r>
      <w:r w:rsidR="00776EED" w:rsidRPr="002E2874">
        <w:rPr>
          <w:rFonts w:ascii="Raleway" w:hAnsi="Raleway"/>
          <w:lang w:val="en-GB" w:eastAsia="en-GB"/>
        </w:rPr>
        <w:t>there is an adequate supply of medical materials in first aid kits, and replenishing the contents of these kits</w:t>
      </w:r>
    </w:p>
    <w:p w14:paraId="1120E966" w14:textId="373F9E75" w:rsidR="00776EED" w:rsidRPr="002E2874" w:rsidRDefault="00CC64ED" w:rsidP="00776EED">
      <w:pPr>
        <w:pStyle w:val="3Bulletedcopyblue"/>
        <w:rPr>
          <w:rFonts w:ascii="Raleway" w:hAnsi="Raleway"/>
          <w:lang w:val="en-GB" w:eastAsia="en-GB"/>
        </w:rPr>
      </w:pPr>
      <w:r w:rsidRPr="002E2874">
        <w:rPr>
          <w:rFonts w:ascii="Raleway" w:hAnsi="Raleway"/>
          <w:lang w:val="en-GB" w:eastAsia="en-GB"/>
        </w:rPr>
        <w:t xml:space="preserve">Making sure </w:t>
      </w:r>
      <w:r w:rsidR="00776EED" w:rsidRPr="002E2874">
        <w:rPr>
          <w:rFonts w:ascii="Raleway" w:hAnsi="Raleway"/>
          <w:lang w:val="en-GB" w:eastAsia="en-GB"/>
        </w:rPr>
        <w:t>that an ambulance or other professional medical help is summoned when appropriate</w:t>
      </w:r>
    </w:p>
    <w:p w14:paraId="36A69ED5" w14:textId="78298BE8" w:rsidR="00776EED" w:rsidRPr="002E2874" w:rsidRDefault="00776EED" w:rsidP="00776EED">
      <w:pPr>
        <w:pStyle w:val="1bodycopy"/>
        <w:rPr>
          <w:rFonts w:ascii="Raleway" w:hAnsi="Raleway"/>
          <w:lang w:val="en-GB" w:eastAsia="en-GB"/>
        </w:rPr>
      </w:pPr>
      <w:r w:rsidRPr="002E2874">
        <w:rPr>
          <w:rFonts w:ascii="Raleway" w:hAnsi="Raleway"/>
          <w:lang w:val="en-GB" w:eastAsia="en-GB"/>
        </w:rPr>
        <w:t>First aiders are trained and qualified to carry out the role (</w:t>
      </w:r>
      <w:r w:rsidRPr="00E5217F">
        <w:rPr>
          <w:rFonts w:ascii="Raleway" w:hAnsi="Raleway"/>
          <w:highlight w:val="yellow"/>
          <w:lang w:val="en-GB" w:eastAsia="en-GB"/>
        </w:rPr>
        <w:t xml:space="preserve">see section </w:t>
      </w:r>
      <w:r w:rsidR="006156A9">
        <w:rPr>
          <w:rFonts w:ascii="Raleway" w:hAnsi="Raleway"/>
          <w:highlight w:val="yellow"/>
          <w:lang w:val="en-GB" w:eastAsia="en-GB"/>
        </w:rPr>
        <w:t>8</w:t>
      </w:r>
      <w:r w:rsidRPr="00E5217F">
        <w:rPr>
          <w:rFonts w:ascii="Raleway" w:hAnsi="Raleway"/>
          <w:highlight w:val="yellow"/>
          <w:lang w:val="en-GB" w:eastAsia="en-GB"/>
        </w:rPr>
        <w:t>)</w:t>
      </w:r>
      <w:r w:rsidRPr="002E2874">
        <w:rPr>
          <w:rFonts w:ascii="Raleway" w:hAnsi="Raleway"/>
          <w:lang w:val="en-GB" w:eastAsia="en-GB"/>
        </w:rPr>
        <w:t xml:space="preserve"> and are responsible for:</w:t>
      </w:r>
    </w:p>
    <w:p w14:paraId="312834BC" w14:textId="77777777" w:rsidR="00776EED" w:rsidRPr="002E2874" w:rsidRDefault="00776EED" w:rsidP="00776EED">
      <w:pPr>
        <w:pStyle w:val="3Bulletedcopyblue"/>
        <w:rPr>
          <w:rFonts w:ascii="Raleway" w:hAnsi="Raleway"/>
        </w:rPr>
      </w:pPr>
      <w:r w:rsidRPr="002E2874">
        <w:rPr>
          <w:rFonts w:ascii="Raleway" w:hAnsi="Raleway"/>
          <w:lang w:val="en-GB"/>
        </w:rPr>
        <w:t xml:space="preserve">Acting as </w:t>
      </w:r>
      <w:r w:rsidRPr="002E2874">
        <w:rPr>
          <w:rFonts w:ascii="Raleway" w:hAnsi="Raleway"/>
        </w:rPr>
        <w:t>first responders to any incidents; they will assess the situation where there is an injured or ill person, and provide immediate and appropriate treatment</w:t>
      </w:r>
    </w:p>
    <w:p w14:paraId="6E7BE497" w14:textId="77777777" w:rsidR="00776EED" w:rsidRPr="006156A9" w:rsidRDefault="00776EED" w:rsidP="00776EED">
      <w:pPr>
        <w:pStyle w:val="3Bulletedcopyblue"/>
        <w:rPr>
          <w:rFonts w:ascii="Raleway" w:hAnsi="Raleway"/>
        </w:rPr>
      </w:pPr>
      <w:r w:rsidRPr="006156A9">
        <w:rPr>
          <w:rFonts w:ascii="Raleway" w:hAnsi="Raleway"/>
        </w:rPr>
        <w:t>Sending pupils home to recover, where necessary</w:t>
      </w:r>
    </w:p>
    <w:p w14:paraId="21FD5BF5" w14:textId="37A8518F" w:rsidR="00776EED" w:rsidRPr="002E2874" w:rsidRDefault="00776EED" w:rsidP="00776EED">
      <w:pPr>
        <w:pStyle w:val="3Bulletedcopyblue"/>
        <w:rPr>
          <w:rFonts w:ascii="Raleway" w:hAnsi="Raleway"/>
        </w:rPr>
      </w:pPr>
      <w:r w:rsidRPr="002E2874">
        <w:rPr>
          <w:rFonts w:ascii="Raleway" w:hAnsi="Raleway"/>
        </w:rPr>
        <w:t>Filling in an accident report on the same day as, or as soon as is reasonably practicable after, an incident</w:t>
      </w:r>
      <w:r w:rsidR="00F46816" w:rsidRPr="002E2874">
        <w:rPr>
          <w:rFonts w:ascii="Raleway" w:hAnsi="Raleway"/>
        </w:rPr>
        <w:t>.</w:t>
      </w:r>
    </w:p>
    <w:p w14:paraId="0FBD9D73" w14:textId="77777777" w:rsidR="00776EED" w:rsidRPr="002E2874" w:rsidRDefault="00776EED" w:rsidP="00776EED">
      <w:pPr>
        <w:pStyle w:val="3Bulletedcopyblue"/>
        <w:rPr>
          <w:rFonts w:ascii="Raleway" w:hAnsi="Raleway"/>
          <w:lang w:val="en-GB"/>
        </w:rPr>
      </w:pPr>
      <w:r w:rsidRPr="002E2874">
        <w:rPr>
          <w:rFonts w:ascii="Raleway" w:hAnsi="Raleway"/>
        </w:rPr>
        <w:t>Keeping t</w:t>
      </w:r>
      <w:r w:rsidRPr="002E2874">
        <w:rPr>
          <w:rFonts w:ascii="Raleway" w:hAnsi="Raleway"/>
          <w:lang w:val="en-GB"/>
        </w:rPr>
        <w:t>heir contact details up to date</w:t>
      </w:r>
    </w:p>
    <w:p w14:paraId="7D47498F" w14:textId="3CE43D41" w:rsidR="00F8548A" w:rsidRPr="00F8548A" w:rsidRDefault="00776EED" w:rsidP="00F8548A">
      <w:pPr>
        <w:pStyle w:val="1bodycopy"/>
        <w:rPr>
          <w:rFonts w:ascii="Raleway" w:hAnsi="Raleway"/>
          <w:lang w:val="en-GB" w:eastAsia="en-GB"/>
        </w:rPr>
      </w:pPr>
      <w:r w:rsidRPr="002E2874">
        <w:rPr>
          <w:rFonts w:ascii="Raleway" w:hAnsi="Raleway"/>
          <w:lang w:val="en-GB" w:eastAsia="en-GB"/>
        </w:rPr>
        <w:t>The school’s</w:t>
      </w:r>
      <w:r w:rsidR="00B20A9E" w:rsidRPr="002E2874">
        <w:rPr>
          <w:rFonts w:ascii="Raleway" w:hAnsi="Raleway"/>
          <w:lang w:val="en-GB" w:eastAsia="en-GB"/>
        </w:rPr>
        <w:t xml:space="preserve"> appointed person</w:t>
      </w:r>
      <w:r w:rsidR="00D44A0C" w:rsidRPr="002E2874">
        <w:rPr>
          <w:rFonts w:ascii="Raleway" w:hAnsi="Raleway"/>
          <w:lang w:val="en-GB" w:eastAsia="en-GB"/>
        </w:rPr>
        <w:t>(s) and/or first aiders</w:t>
      </w:r>
      <w:r w:rsidRPr="002E2874">
        <w:rPr>
          <w:rFonts w:ascii="Raleway" w:hAnsi="Raleway"/>
          <w:lang w:val="en-GB" w:eastAsia="en-GB"/>
        </w:rPr>
        <w:t xml:space="preserve"> are listed in </w:t>
      </w:r>
      <w:r w:rsidRPr="006156A9">
        <w:rPr>
          <w:rFonts w:ascii="Raleway" w:hAnsi="Raleway"/>
          <w:lang w:val="en-GB" w:eastAsia="en-GB"/>
        </w:rPr>
        <w:t>appendix 1</w:t>
      </w:r>
      <w:r w:rsidRPr="002E2874">
        <w:rPr>
          <w:rFonts w:ascii="Raleway" w:hAnsi="Raleway"/>
          <w:lang w:val="en-GB" w:eastAsia="en-GB"/>
        </w:rPr>
        <w:t xml:space="preserve">. </w:t>
      </w:r>
      <w:r w:rsidR="00F8548A" w:rsidRPr="00F8548A">
        <w:rPr>
          <w:rFonts w:ascii="Raleway" w:hAnsi="Raleway"/>
          <w:highlight w:val="yellow"/>
          <w:lang w:val="en-GB" w:eastAsia="en-GB"/>
        </w:rPr>
        <w:t>The school’s First Aid procedure is clearly displayed in the main office. In the EYFS, a list of all qualified First Aiders is also prominently displayed.</w:t>
      </w:r>
    </w:p>
    <w:p w14:paraId="784DF747" w14:textId="32DDE1C5" w:rsidR="00776EED" w:rsidRPr="002E2874" w:rsidRDefault="00776EED" w:rsidP="00776EED">
      <w:pPr>
        <w:pStyle w:val="1bodycopy"/>
        <w:rPr>
          <w:rFonts w:ascii="Raleway" w:hAnsi="Raleway"/>
          <w:lang w:val="en-GB" w:eastAsia="en-GB"/>
        </w:rPr>
      </w:pPr>
    </w:p>
    <w:p w14:paraId="3F401468" w14:textId="77777777" w:rsidR="00776EED" w:rsidRPr="002E2874" w:rsidRDefault="00776EED" w:rsidP="00776EED">
      <w:pPr>
        <w:pStyle w:val="Subhead2"/>
        <w:rPr>
          <w:rFonts w:ascii="Raleway" w:hAnsi="Raleway"/>
          <w:lang w:val="en-GB" w:eastAsia="en-GB"/>
        </w:rPr>
      </w:pPr>
      <w:r w:rsidRPr="002E2874">
        <w:rPr>
          <w:rFonts w:ascii="Raleway" w:hAnsi="Raleway"/>
          <w:lang w:val="en-GB" w:eastAsia="en-GB"/>
        </w:rPr>
        <w:t>Appointed persons and first aiders in the central team office</w:t>
      </w:r>
    </w:p>
    <w:p w14:paraId="185BAA1B" w14:textId="330388FC" w:rsidR="00776EED" w:rsidRPr="002E2874" w:rsidRDefault="00776EED" w:rsidP="00776EED">
      <w:pPr>
        <w:pStyle w:val="1bodycopy"/>
        <w:rPr>
          <w:rFonts w:ascii="Raleway" w:hAnsi="Raleway"/>
          <w:lang w:val="en-GB" w:eastAsia="en-GB"/>
        </w:rPr>
      </w:pPr>
      <w:r w:rsidRPr="002E2874">
        <w:rPr>
          <w:rFonts w:ascii="Raleway" w:hAnsi="Raleway"/>
          <w:lang w:val="en-GB" w:eastAsia="en-GB"/>
        </w:rPr>
        <w:t>For the trust’s central office, we have identified the need for</w:t>
      </w:r>
      <w:r w:rsidR="00F46816" w:rsidRPr="002E2874">
        <w:rPr>
          <w:rFonts w:ascii="Raleway" w:hAnsi="Raleway"/>
          <w:lang w:val="en-GB" w:eastAsia="en-GB"/>
        </w:rPr>
        <w:t xml:space="preserve"> an appointed person</w:t>
      </w:r>
      <w:r w:rsidRPr="002E2874">
        <w:rPr>
          <w:rFonts w:ascii="Raleway" w:hAnsi="Raleway"/>
          <w:lang w:val="en-GB" w:eastAsia="en-GB"/>
        </w:rPr>
        <w:t xml:space="preserve"> in line with </w:t>
      </w:r>
      <w:hyperlink r:id="rId23" w:history="1">
        <w:r w:rsidRPr="002E2874">
          <w:rPr>
            <w:rFonts w:ascii="Raleway" w:hAnsi="Raleway"/>
            <w:color w:val="0072CC"/>
            <w:u w:val="single" w:color="0072CC"/>
            <w:lang w:val="en-GB" w:eastAsia="en-GB"/>
          </w:rPr>
          <w:t>HSE guidance</w:t>
        </w:r>
      </w:hyperlink>
      <w:r w:rsidRPr="002E2874">
        <w:rPr>
          <w:rFonts w:ascii="Raleway" w:hAnsi="Raleway"/>
          <w:lang w:val="en-GB" w:eastAsia="en-GB"/>
        </w:rPr>
        <w:t xml:space="preserve"> on first aid at work.</w:t>
      </w:r>
    </w:p>
    <w:p w14:paraId="0F999CDC" w14:textId="1AEFE4AF" w:rsidR="00776EED" w:rsidRPr="002E2874" w:rsidRDefault="00776EED" w:rsidP="00776EED">
      <w:pPr>
        <w:pStyle w:val="1bodycopy"/>
        <w:rPr>
          <w:rFonts w:ascii="Raleway" w:hAnsi="Raleway"/>
          <w:lang w:val="en-GB" w:eastAsia="en-GB"/>
        </w:rPr>
      </w:pPr>
      <w:r w:rsidRPr="002E2874">
        <w:rPr>
          <w:rFonts w:ascii="Raleway" w:hAnsi="Raleway"/>
          <w:lang w:val="en-GB" w:eastAsia="en-GB"/>
        </w:rPr>
        <w:t>Other than sending pupils home, the responsibilities for the central team office are the same as those listed above for school-based staff.</w:t>
      </w:r>
    </w:p>
    <w:p w14:paraId="517D2BF4" w14:textId="4C2B778A" w:rsidR="00776EED" w:rsidRPr="002E2874" w:rsidRDefault="00160C38" w:rsidP="00776EED">
      <w:pPr>
        <w:pStyle w:val="Subhead2"/>
        <w:rPr>
          <w:rFonts w:ascii="Raleway" w:hAnsi="Raleway"/>
          <w:lang w:val="en-GB" w:eastAsia="en-GB"/>
        </w:rPr>
      </w:pPr>
      <w:r w:rsidRPr="002E2874">
        <w:rPr>
          <w:rFonts w:ascii="Raleway" w:hAnsi="Raleway"/>
          <w:lang w:val="en-GB" w:eastAsia="en-GB"/>
        </w:rPr>
        <w:t>4</w:t>
      </w:r>
      <w:r w:rsidR="00776EED" w:rsidRPr="002E2874">
        <w:rPr>
          <w:rFonts w:ascii="Raleway" w:hAnsi="Raleway"/>
          <w:lang w:val="en-GB" w:eastAsia="en-GB"/>
        </w:rPr>
        <w:t>.2</w:t>
      </w:r>
      <w:r w:rsidR="00776EED" w:rsidRPr="002E2874">
        <w:rPr>
          <w:rFonts w:ascii="Raleway" w:hAnsi="Raleway"/>
          <w:color w:val="F15F22"/>
          <w:lang w:val="en-GB" w:eastAsia="en-GB"/>
        </w:rPr>
        <w:t xml:space="preserve"> </w:t>
      </w:r>
      <w:r w:rsidR="00776EED" w:rsidRPr="002E2874">
        <w:rPr>
          <w:rFonts w:ascii="Raleway" w:hAnsi="Raleway"/>
          <w:lang w:val="en-GB" w:eastAsia="en-GB"/>
        </w:rPr>
        <w:t xml:space="preserve">The board of </w:t>
      </w:r>
      <w:r w:rsidR="00AB6B7E" w:rsidRPr="002E2874">
        <w:rPr>
          <w:rFonts w:ascii="Raleway" w:hAnsi="Raleway"/>
          <w:lang w:val="en-GB" w:eastAsia="en-GB"/>
        </w:rPr>
        <w:t>directors</w:t>
      </w:r>
    </w:p>
    <w:p w14:paraId="4A0C14A5" w14:textId="0384CE4B" w:rsidR="00776EED" w:rsidRPr="00F8548A" w:rsidRDefault="00776EED" w:rsidP="00776EED">
      <w:pPr>
        <w:pStyle w:val="1bodycopy"/>
        <w:rPr>
          <w:rFonts w:ascii="Raleway" w:hAnsi="Raleway"/>
          <w:lang w:val="en-GB"/>
        </w:rPr>
      </w:pPr>
      <w:r w:rsidRPr="00F8548A">
        <w:rPr>
          <w:rFonts w:ascii="Raleway" w:hAnsi="Raleway"/>
          <w:lang w:val="en-GB"/>
        </w:rPr>
        <w:t>The board has ultimate responsibility for health and safety matters across the trust, but delegates operational matters and day-to-day tasks to the headteacher and staff members of each school</w:t>
      </w:r>
      <w:r w:rsidR="00AB6B7E" w:rsidRPr="00F8548A">
        <w:rPr>
          <w:rFonts w:ascii="Raleway" w:hAnsi="Raleway"/>
          <w:lang w:val="en-GB"/>
        </w:rPr>
        <w:t xml:space="preserve"> and the </w:t>
      </w:r>
      <w:r w:rsidR="00377108" w:rsidRPr="00F8548A">
        <w:rPr>
          <w:rFonts w:ascii="Raleway" w:hAnsi="Raleway"/>
          <w:lang w:val="en-GB"/>
        </w:rPr>
        <w:t xml:space="preserve">appointed person at the trust’s central office. </w:t>
      </w:r>
    </w:p>
    <w:p w14:paraId="4C80D216" w14:textId="1DCD42FC" w:rsidR="00776EED" w:rsidRPr="00F8548A" w:rsidRDefault="00160C38" w:rsidP="00776EED">
      <w:pPr>
        <w:pStyle w:val="Subhead2"/>
        <w:rPr>
          <w:rFonts w:ascii="Raleway" w:hAnsi="Raleway"/>
          <w:lang w:val="en-GB" w:eastAsia="en-GB"/>
        </w:rPr>
      </w:pPr>
      <w:r w:rsidRPr="00F8548A">
        <w:rPr>
          <w:rFonts w:ascii="Raleway" w:hAnsi="Raleway"/>
          <w:lang w:val="en-GB" w:eastAsia="en-GB"/>
        </w:rPr>
        <w:t>4</w:t>
      </w:r>
      <w:r w:rsidR="00776EED" w:rsidRPr="00F8548A">
        <w:rPr>
          <w:rFonts w:ascii="Raleway" w:hAnsi="Raleway"/>
          <w:lang w:val="en-GB" w:eastAsia="en-GB"/>
        </w:rPr>
        <w:t>.3 The headteacher</w:t>
      </w:r>
    </w:p>
    <w:p w14:paraId="05086F29" w14:textId="77777777" w:rsidR="00776EED" w:rsidRPr="002E2874" w:rsidRDefault="00776EED" w:rsidP="00776EED">
      <w:pPr>
        <w:pStyle w:val="1bodycopy"/>
        <w:rPr>
          <w:rFonts w:ascii="Raleway" w:hAnsi="Raleway"/>
          <w:lang w:val="en-GB"/>
        </w:rPr>
      </w:pPr>
      <w:r w:rsidRPr="00F8548A">
        <w:rPr>
          <w:rFonts w:ascii="Raleway" w:hAnsi="Raleway"/>
          <w:lang w:val="en-GB"/>
        </w:rPr>
        <w:t>The headteacher is responsible for local implementation of the policy, including:</w:t>
      </w:r>
    </w:p>
    <w:p w14:paraId="2F9D3137" w14:textId="168BEE42" w:rsidR="00776EED" w:rsidRPr="002E2874" w:rsidRDefault="00BE6D42" w:rsidP="00776EED">
      <w:pPr>
        <w:pStyle w:val="3Bulletedcopyblue"/>
        <w:rPr>
          <w:rFonts w:ascii="Raleway" w:hAnsi="Raleway"/>
          <w:lang w:val="en-GB" w:eastAsia="en-GB"/>
        </w:rPr>
      </w:pPr>
      <w:r w:rsidRPr="002E2874">
        <w:rPr>
          <w:rFonts w:ascii="Raleway" w:hAnsi="Raleway"/>
          <w:lang w:val="en-GB" w:eastAsia="en-GB"/>
        </w:rPr>
        <w:t>Making sure</w:t>
      </w:r>
      <w:r w:rsidR="00776EED" w:rsidRPr="002E2874">
        <w:rPr>
          <w:rFonts w:ascii="Raleway" w:hAnsi="Raleway"/>
          <w:lang w:val="en-GB" w:eastAsia="en-GB"/>
        </w:rPr>
        <w:t xml:space="preserve"> that an appropriate number of</w:t>
      </w:r>
      <w:r w:rsidR="00377108" w:rsidRPr="002E2874">
        <w:rPr>
          <w:rFonts w:ascii="Raleway" w:hAnsi="Raleway"/>
          <w:lang w:val="en-GB" w:eastAsia="en-GB"/>
        </w:rPr>
        <w:t xml:space="preserve"> appointed persons and/or trained first </w:t>
      </w:r>
      <w:r w:rsidR="00FE777B" w:rsidRPr="002E2874">
        <w:rPr>
          <w:rFonts w:ascii="Raleway" w:hAnsi="Raleway"/>
          <w:lang w:val="en-GB" w:eastAsia="en-GB"/>
        </w:rPr>
        <w:t>aid personnel</w:t>
      </w:r>
      <w:r w:rsidR="00776EED" w:rsidRPr="002E2874">
        <w:rPr>
          <w:rFonts w:ascii="Raleway" w:hAnsi="Raleway"/>
          <w:lang w:val="en-GB" w:eastAsia="en-GB"/>
        </w:rPr>
        <w:t xml:space="preserve"> are present in the school at all times </w:t>
      </w:r>
    </w:p>
    <w:p w14:paraId="3C75E319" w14:textId="61F9B163" w:rsidR="00776EED" w:rsidRPr="002E2874" w:rsidRDefault="00BE6D42" w:rsidP="00776EED">
      <w:pPr>
        <w:pStyle w:val="3Bulletedcopyblue"/>
        <w:rPr>
          <w:rFonts w:ascii="Raleway" w:hAnsi="Raleway"/>
          <w:lang w:val="en-GB" w:eastAsia="en-GB"/>
        </w:rPr>
      </w:pPr>
      <w:r w:rsidRPr="002E2874">
        <w:rPr>
          <w:rFonts w:ascii="Raleway" w:hAnsi="Raleway"/>
          <w:lang w:val="en-GB" w:eastAsia="en-GB"/>
        </w:rPr>
        <w:t>Making sure</w:t>
      </w:r>
      <w:r w:rsidR="00776EED" w:rsidRPr="002E2874">
        <w:rPr>
          <w:rFonts w:ascii="Raleway" w:hAnsi="Raleway"/>
          <w:lang w:val="en-GB" w:eastAsia="en-GB"/>
        </w:rPr>
        <w:t xml:space="preserve"> that first aiders have an appropriate qualification, keep training up to date and remain competent to perform their role</w:t>
      </w:r>
    </w:p>
    <w:p w14:paraId="119600F0" w14:textId="062E7545" w:rsidR="00776EED" w:rsidRPr="002E2874" w:rsidRDefault="00BE6D42" w:rsidP="00776EED">
      <w:pPr>
        <w:pStyle w:val="3Bulletedcopyblue"/>
        <w:rPr>
          <w:rFonts w:ascii="Raleway" w:hAnsi="Raleway"/>
          <w:lang w:val="en-GB" w:eastAsia="en-GB"/>
        </w:rPr>
      </w:pPr>
      <w:r w:rsidRPr="002E2874">
        <w:rPr>
          <w:rFonts w:ascii="Raleway" w:hAnsi="Raleway"/>
          <w:lang w:val="en-GB" w:eastAsia="en-GB"/>
        </w:rPr>
        <w:t xml:space="preserve">Making sure </w:t>
      </w:r>
      <w:r w:rsidR="00776EED" w:rsidRPr="002E2874">
        <w:rPr>
          <w:rFonts w:ascii="Raleway" w:hAnsi="Raleway"/>
          <w:lang w:val="en-GB" w:eastAsia="en-GB"/>
        </w:rPr>
        <w:t>all staff are aware of first aid procedures</w:t>
      </w:r>
      <w:r w:rsidRPr="002E2874">
        <w:rPr>
          <w:rFonts w:ascii="Raleway" w:hAnsi="Raleway"/>
          <w:lang w:val="en-GB" w:eastAsia="en-GB"/>
        </w:rPr>
        <w:t>,</w:t>
      </w:r>
      <w:r w:rsidR="00776EED" w:rsidRPr="002E2874">
        <w:rPr>
          <w:rFonts w:ascii="Raleway" w:hAnsi="Raleway"/>
          <w:lang w:val="en-GB" w:eastAsia="en-GB"/>
        </w:rPr>
        <w:t xml:space="preserve"> including</w:t>
      </w:r>
      <w:r w:rsidRPr="002E2874">
        <w:rPr>
          <w:rFonts w:ascii="Raleway" w:hAnsi="Raleway"/>
          <w:lang w:val="en-GB" w:eastAsia="en-GB"/>
        </w:rPr>
        <w:t>,</w:t>
      </w:r>
      <w:r w:rsidR="00776EED" w:rsidRPr="002E2874">
        <w:rPr>
          <w:rFonts w:ascii="Raleway" w:hAnsi="Raleway"/>
          <w:lang w:val="en-GB" w:eastAsia="en-GB"/>
        </w:rPr>
        <w:t xml:space="preserve"> but not limited to</w:t>
      </w:r>
      <w:r w:rsidRPr="002E2874">
        <w:rPr>
          <w:rFonts w:ascii="Raleway" w:hAnsi="Raleway"/>
          <w:lang w:val="en-GB" w:eastAsia="en-GB"/>
        </w:rPr>
        <w:t>,</w:t>
      </w:r>
      <w:r w:rsidR="00776EED" w:rsidRPr="002E2874">
        <w:rPr>
          <w:rFonts w:ascii="Raleway" w:hAnsi="Raleway"/>
          <w:lang w:val="en-GB" w:eastAsia="en-GB"/>
        </w:rPr>
        <w:t xml:space="preserve"> the location of equipment, facilities and first aid personnel and the procedures for monitoring and reviewing the school’s first aid needs</w:t>
      </w:r>
    </w:p>
    <w:p w14:paraId="42AEBC46" w14:textId="22726340" w:rsidR="00776EED" w:rsidRPr="002E2874" w:rsidRDefault="00BE6D42" w:rsidP="00776EED">
      <w:pPr>
        <w:pStyle w:val="3Bulletedcopyblue"/>
        <w:rPr>
          <w:rFonts w:ascii="Raleway" w:eastAsia="Times New Roman" w:hAnsi="Raleway"/>
          <w:lang w:val="en-GB" w:eastAsia="en-GB"/>
        </w:rPr>
      </w:pPr>
      <w:r w:rsidRPr="002E2874">
        <w:rPr>
          <w:rFonts w:ascii="Raleway" w:hAnsi="Raleway"/>
          <w:lang w:val="en-GB" w:eastAsia="en-GB"/>
        </w:rPr>
        <w:t xml:space="preserve">Making sure </w:t>
      </w:r>
      <w:r w:rsidR="00776EED" w:rsidRPr="002E2874">
        <w:rPr>
          <w:rFonts w:ascii="Raleway" w:hAnsi="Raleway"/>
          <w:lang w:val="en-GB" w:eastAsia="en-GB"/>
        </w:rPr>
        <w:t>appropriate risk assessments are completed and appropriate measures are put in place</w:t>
      </w:r>
    </w:p>
    <w:p w14:paraId="44798F0A" w14:textId="5C777C30"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 xml:space="preserve">Undertaking, or </w:t>
      </w:r>
      <w:r w:rsidR="006E7E8F" w:rsidRPr="002E2874">
        <w:rPr>
          <w:rFonts w:ascii="Raleway" w:hAnsi="Raleway"/>
          <w:lang w:val="en-GB" w:eastAsia="en-GB"/>
        </w:rPr>
        <w:t xml:space="preserve">making sure </w:t>
      </w:r>
      <w:r w:rsidRPr="002E2874">
        <w:rPr>
          <w:rFonts w:ascii="Raleway" w:hAnsi="Raleway"/>
          <w:lang w:val="en-GB" w:eastAsia="en-GB"/>
        </w:rPr>
        <w:t>that managers undertake, risk assessments, as appropriate, and that appropriate measures are put in place</w:t>
      </w:r>
    </w:p>
    <w:p w14:paraId="067142A9" w14:textId="1202B237" w:rsidR="00776EED" w:rsidRPr="002E2874" w:rsidRDefault="007475A0" w:rsidP="00776EED">
      <w:pPr>
        <w:pStyle w:val="3Bulletedcopyblue"/>
        <w:rPr>
          <w:rFonts w:ascii="Raleway" w:hAnsi="Raleway"/>
          <w:lang w:val="en-GB" w:eastAsia="en-GB"/>
        </w:rPr>
      </w:pPr>
      <w:r w:rsidRPr="002E2874">
        <w:rPr>
          <w:rFonts w:ascii="Raleway" w:hAnsi="Raleway"/>
          <w:lang w:val="en-GB" w:eastAsia="en-GB"/>
        </w:rPr>
        <w:lastRenderedPageBreak/>
        <w:t>Making sure</w:t>
      </w:r>
      <w:r w:rsidR="00776EED" w:rsidRPr="002E2874">
        <w:rPr>
          <w:rFonts w:ascii="Raleway" w:hAnsi="Raleway"/>
          <w:lang w:val="en-GB" w:eastAsia="en-GB"/>
        </w:rPr>
        <w:t xml:space="preserve"> that adequate space is available for catering to the medical needs of pupils</w:t>
      </w:r>
    </w:p>
    <w:p w14:paraId="42170092" w14:textId="7B6DE96B"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 xml:space="preserve">Reporting specified incidents to the HSE when necessary (see section </w:t>
      </w:r>
      <w:r w:rsidR="009713C0" w:rsidRPr="002E2874">
        <w:rPr>
          <w:rFonts w:ascii="Raleway" w:hAnsi="Raleway"/>
          <w:lang w:val="en-GB" w:eastAsia="en-GB"/>
        </w:rPr>
        <w:t>7</w:t>
      </w:r>
      <w:r w:rsidRPr="002E2874">
        <w:rPr>
          <w:rFonts w:ascii="Raleway" w:hAnsi="Raleway"/>
          <w:lang w:val="en-GB" w:eastAsia="en-GB"/>
        </w:rPr>
        <w:t xml:space="preserve">) </w:t>
      </w:r>
    </w:p>
    <w:p w14:paraId="077DBD34" w14:textId="2BDAF7B8" w:rsidR="00776EED" w:rsidRPr="002E2874" w:rsidRDefault="00160C38" w:rsidP="00776EED">
      <w:pPr>
        <w:pStyle w:val="Subhead2"/>
        <w:rPr>
          <w:rFonts w:ascii="Raleway" w:hAnsi="Raleway"/>
          <w:lang w:val="en-GB"/>
        </w:rPr>
      </w:pPr>
      <w:r w:rsidRPr="002E2874">
        <w:rPr>
          <w:rFonts w:ascii="Raleway" w:hAnsi="Raleway"/>
          <w:lang w:val="en-GB"/>
        </w:rPr>
        <w:t>4</w:t>
      </w:r>
      <w:r w:rsidR="00776EED" w:rsidRPr="002E2874">
        <w:rPr>
          <w:rFonts w:ascii="Raleway" w:hAnsi="Raleway"/>
          <w:lang w:val="en-GB"/>
        </w:rPr>
        <w:t>.4 School staff</w:t>
      </w:r>
    </w:p>
    <w:p w14:paraId="7DD03766" w14:textId="77777777" w:rsidR="00776EED" w:rsidRPr="002E2874" w:rsidRDefault="00776EED" w:rsidP="00776EED">
      <w:pPr>
        <w:pStyle w:val="1bodycopy"/>
        <w:rPr>
          <w:rFonts w:ascii="Raleway" w:hAnsi="Raleway"/>
          <w:lang w:val="en-GB" w:eastAsia="en-GB"/>
        </w:rPr>
      </w:pPr>
      <w:r w:rsidRPr="002E2874">
        <w:rPr>
          <w:rFonts w:ascii="Raleway" w:hAnsi="Raleway"/>
          <w:lang w:val="en-GB" w:eastAsia="en-GB"/>
        </w:rPr>
        <w:t>All school staff are responsible for:</w:t>
      </w:r>
    </w:p>
    <w:p w14:paraId="37EA3725" w14:textId="1ED3F614" w:rsidR="00776EED" w:rsidRPr="002E2874" w:rsidRDefault="007475A0" w:rsidP="00776EED">
      <w:pPr>
        <w:numPr>
          <w:ilvl w:val="0"/>
          <w:numId w:val="22"/>
        </w:numPr>
        <w:ind w:left="340" w:hanging="261"/>
        <w:rPr>
          <w:rFonts w:ascii="Raleway" w:eastAsia="Times New Roman" w:hAnsi="Raleway"/>
          <w:lang w:val="en-GB" w:eastAsia="en-GB"/>
        </w:rPr>
      </w:pPr>
      <w:r w:rsidRPr="002E2874">
        <w:rPr>
          <w:rFonts w:ascii="Raleway" w:hAnsi="Raleway"/>
          <w:lang w:val="en-GB" w:eastAsia="en-GB"/>
        </w:rPr>
        <w:t xml:space="preserve">Making sure </w:t>
      </w:r>
      <w:r w:rsidR="00776EED" w:rsidRPr="002E2874">
        <w:rPr>
          <w:rFonts w:ascii="Raleway" w:hAnsi="Raleway"/>
          <w:lang w:val="en-GB" w:eastAsia="en-GB"/>
        </w:rPr>
        <w:t>they follow first aid procedures</w:t>
      </w:r>
    </w:p>
    <w:p w14:paraId="2F526048" w14:textId="7C1D79FB" w:rsidR="00776EED" w:rsidRPr="002E2874" w:rsidRDefault="007475A0" w:rsidP="00776EED">
      <w:pPr>
        <w:numPr>
          <w:ilvl w:val="0"/>
          <w:numId w:val="22"/>
        </w:numPr>
        <w:ind w:left="340" w:hanging="261"/>
        <w:rPr>
          <w:rFonts w:ascii="Raleway" w:eastAsia="Times New Roman" w:hAnsi="Raleway"/>
          <w:lang w:val="en-GB" w:eastAsia="en-GB"/>
        </w:rPr>
      </w:pPr>
      <w:r w:rsidRPr="002E2874">
        <w:rPr>
          <w:rFonts w:ascii="Raleway" w:hAnsi="Raleway"/>
          <w:lang w:val="en-GB" w:eastAsia="en-GB"/>
        </w:rPr>
        <w:t xml:space="preserve">Making sure </w:t>
      </w:r>
      <w:r w:rsidR="00776EED" w:rsidRPr="002E2874">
        <w:rPr>
          <w:rFonts w:ascii="Raleway" w:hAnsi="Raleway"/>
          <w:lang w:val="en-GB" w:eastAsia="en-GB"/>
        </w:rPr>
        <w:t xml:space="preserve">they know who the </w:t>
      </w:r>
      <w:r w:rsidR="00160C38" w:rsidRPr="002E2874">
        <w:rPr>
          <w:rFonts w:ascii="Raleway" w:hAnsi="Raleway"/>
          <w:lang w:val="en-GB" w:eastAsia="en-GB"/>
        </w:rPr>
        <w:t>first aiders and/or appointed persons</w:t>
      </w:r>
      <w:r w:rsidR="00776EED" w:rsidRPr="002E2874">
        <w:rPr>
          <w:rFonts w:ascii="Raleway" w:hAnsi="Raleway"/>
          <w:lang w:val="en-GB" w:eastAsia="en-GB"/>
        </w:rPr>
        <w:t xml:space="preserve"> in school are</w:t>
      </w:r>
    </w:p>
    <w:p w14:paraId="06447BD5" w14:textId="48D7A327" w:rsidR="00776EED" w:rsidRPr="002E2874" w:rsidRDefault="00776EED" w:rsidP="00776EED">
      <w:pPr>
        <w:numPr>
          <w:ilvl w:val="0"/>
          <w:numId w:val="22"/>
        </w:numPr>
        <w:ind w:left="340" w:hanging="261"/>
        <w:rPr>
          <w:rFonts w:ascii="Raleway" w:eastAsia="Times New Roman" w:hAnsi="Raleway"/>
          <w:lang w:val="en-GB" w:eastAsia="en-GB"/>
        </w:rPr>
      </w:pPr>
      <w:r w:rsidRPr="002E2874">
        <w:rPr>
          <w:rFonts w:ascii="Raleway" w:hAnsi="Raleway"/>
          <w:lang w:val="en-GB" w:eastAsia="en-GB"/>
        </w:rPr>
        <w:t>Completing accident report</w:t>
      </w:r>
      <w:r w:rsidR="002C10B4" w:rsidRPr="002E2874">
        <w:rPr>
          <w:rFonts w:ascii="Raleway" w:hAnsi="Raleway"/>
          <w:lang w:val="en-GB" w:eastAsia="en-GB"/>
        </w:rPr>
        <w:t>s</w:t>
      </w:r>
      <w:r w:rsidRPr="002E2874">
        <w:rPr>
          <w:rFonts w:ascii="Raleway" w:hAnsi="Raleway"/>
          <w:lang w:val="en-GB" w:eastAsia="en-GB"/>
        </w:rPr>
        <w:t xml:space="preserve"> for all incidents they attend to where a</w:t>
      </w:r>
      <w:r w:rsidR="002C10B4" w:rsidRPr="002E2874">
        <w:rPr>
          <w:rFonts w:ascii="Raleway" w:hAnsi="Raleway"/>
          <w:lang w:val="en-GB" w:eastAsia="en-GB"/>
        </w:rPr>
        <w:t xml:space="preserve"> first aider/appointed person</w:t>
      </w:r>
      <w:r w:rsidRPr="002E2874">
        <w:rPr>
          <w:rFonts w:ascii="Raleway" w:hAnsi="Raleway"/>
          <w:lang w:val="en-GB" w:eastAsia="en-GB"/>
        </w:rPr>
        <w:t xml:space="preserve"> is not called </w:t>
      </w:r>
    </w:p>
    <w:p w14:paraId="0C4F4D69" w14:textId="5B90743D" w:rsidR="00776EED" w:rsidRPr="002E2874" w:rsidRDefault="00776EED" w:rsidP="00776EED">
      <w:pPr>
        <w:numPr>
          <w:ilvl w:val="0"/>
          <w:numId w:val="22"/>
        </w:numPr>
        <w:ind w:left="340" w:hanging="261"/>
        <w:rPr>
          <w:rFonts w:ascii="Raleway" w:eastAsia="Times New Roman" w:hAnsi="Raleway"/>
          <w:lang w:val="en-GB" w:eastAsia="en-GB"/>
        </w:rPr>
      </w:pPr>
      <w:r w:rsidRPr="002E2874">
        <w:rPr>
          <w:rFonts w:ascii="Raleway" w:hAnsi="Raleway"/>
          <w:lang w:val="en-GB" w:eastAsia="en-GB"/>
        </w:rPr>
        <w:t xml:space="preserve">Informing the headteacher or their </w:t>
      </w:r>
      <w:r w:rsidR="002C10B4" w:rsidRPr="002E2874">
        <w:rPr>
          <w:rFonts w:ascii="Raleway" w:hAnsi="Raleway"/>
          <w:lang w:val="en-GB" w:eastAsia="en-GB"/>
        </w:rPr>
        <w:t xml:space="preserve">line </w:t>
      </w:r>
      <w:r w:rsidRPr="002E2874">
        <w:rPr>
          <w:rFonts w:ascii="Raleway" w:hAnsi="Raleway"/>
          <w:lang w:val="en-GB" w:eastAsia="en-GB"/>
        </w:rPr>
        <w:t>manager of any specific health conditions or first aid needs</w:t>
      </w:r>
    </w:p>
    <w:p w14:paraId="59595D01" w14:textId="77777777" w:rsidR="00776EED" w:rsidRPr="002E2874" w:rsidRDefault="00776EED" w:rsidP="00776EED">
      <w:pPr>
        <w:ind w:left="340"/>
        <w:rPr>
          <w:rFonts w:ascii="Raleway" w:eastAsia="Times New Roman" w:hAnsi="Raleway"/>
          <w:lang w:val="en-GB" w:eastAsia="en-GB"/>
        </w:rPr>
      </w:pPr>
    </w:p>
    <w:p w14:paraId="5451E17A" w14:textId="5642777B" w:rsidR="00776EED" w:rsidRPr="002E2874" w:rsidRDefault="00160C38" w:rsidP="00776EED">
      <w:pPr>
        <w:pStyle w:val="Heading1"/>
        <w:rPr>
          <w:rFonts w:ascii="Raleway" w:hAnsi="Raleway"/>
          <w:color w:val="7030A0"/>
          <w:lang w:eastAsia="en-GB"/>
        </w:rPr>
      </w:pPr>
      <w:bookmarkStart w:id="9" w:name="_Toc211257389"/>
      <w:r w:rsidRPr="002E2874">
        <w:rPr>
          <w:rFonts w:ascii="Raleway" w:hAnsi="Raleway"/>
          <w:color w:val="7030A0"/>
          <w:lang w:eastAsia="en-GB"/>
        </w:rPr>
        <w:t>5</w:t>
      </w:r>
      <w:r w:rsidR="00776EED" w:rsidRPr="002E2874">
        <w:rPr>
          <w:rFonts w:ascii="Raleway" w:hAnsi="Raleway"/>
          <w:color w:val="7030A0"/>
          <w:lang w:eastAsia="en-GB"/>
        </w:rPr>
        <w:t xml:space="preserve">. </w:t>
      </w:r>
      <w:bookmarkStart w:id="10" w:name="_Toc491959683"/>
      <w:bookmarkStart w:id="11" w:name="_Toc11665022"/>
      <w:r w:rsidR="00776EED" w:rsidRPr="002E2874">
        <w:rPr>
          <w:rFonts w:ascii="Raleway" w:hAnsi="Raleway"/>
          <w:color w:val="7030A0"/>
          <w:lang w:eastAsia="en-GB"/>
        </w:rPr>
        <w:t>First aid procedures</w:t>
      </w:r>
      <w:bookmarkEnd w:id="9"/>
      <w:bookmarkEnd w:id="10"/>
      <w:bookmarkEnd w:id="11"/>
    </w:p>
    <w:p w14:paraId="1E80EF47" w14:textId="351E38BE" w:rsidR="00776EED" w:rsidRPr="002E2874" w:rsidRDefault="00B20A9E" w:rsidP="00776EED">
      <w:pPr>
        <w:rPr>
          <w:rFonts w:ascii="Raleway" w:hAnsi="Raleway"/>
          <w:szCs w:val="20"/>
          <w:lang w:val="en-GB" w:eastAsia="en-GB"/>
        </w:rPr>
      </w:pPr>
      <w:r w:rsidRPr="009F15B6">
        <w:rPr>
          <w:rFonts w:ascii="Raleway" w:eastAsia="Arial" w:hAnsi="Raleway" w:cs="Arial"/>
          <w:szCs w:val="20"/>
          <w:highlight w:val="green"/>
          <w:shd w:val="clear" w:color="auto" w:fill="FFFF00"/>
          <w:lang w:val="en-GB" w:eastAsia="en-GB"/>
        </w:rPr>
        <w:t>A</w:t>
      </w:r>
      <w:r w:rsidR="00776EED" w:rsidRPr="009F15B6">
        <w:rPr>
          <w:rFonts w:ascii="Raleway" w:eastAsia="Arial" w:hAnsi="Raleway" w:cs="Arial"/>
          <w:szCs w:val="20"/>
          <w:highlight w:val="green"/>
          <w:shd w:val="clear" w:color="auto" w:fill="FFFF00"/>
          <w:lang w:val="en-GB" w:eastAsia="en-GB"/>
        </w:rPr>
        <w:t>mend this section as necessary and indicate this in the grey box above section 1.</w:t>
      </w:r>
    </w:p>
    <w:p w14:paraId="53684B50" w14:textId="68B3A6FA" w:rsidR="00776EED" w:rsidRPr="002E2874" w:rsidRDefault="001F2FF0" w:rsidP="00776EED">
      <w:pPr>
        <w:pStyle w:val="Subhead2"/>
        <w:rPr>
          <w:rFonts w:ascii="Raleway" w:hAnsi="Raleway"/>
          <w:lang w:val="en-GB" w:eastAsia="en-GB"/>
        </w:rPr>
      </w:pPr>
      <w:r w:rsidRPr="002E2874">
        <w:rPr>
          <w:rFonts w:ascii="Raleway" w:hAnsi="Raleway"/>
          <w:lang w:val="en-GB" w:eastAsia="en-GB"/>
        </w:rPr>
        <w:t>5</w:t>
      </w:r>
      <w:r w:rsidR="00776EED" w:rsidRPr="002E2874">
        <w:rPr>
          <w:rFonts w:ascii="Raleway" w:hAnsi="Raleway"/>
          <w:lang w:val="en-GB" w:eastAsia="en-GB"/>
        </w:rPr>
        <w:t>.1 In-school procedures</w:t>
      </w:r>
    </w:p>
    <w:p w14:paraId="631E11B4" w14:textId="77777777" w:rsidR="00776EED" w:rsidRPr="002E2874" w:rsidRDefault="00776EED" w:rsidP="00776EED">
      <w:pPr>
        <w:pStyle w:val="1bodycopy"/>
        <w:rPr>
          <w:rFonts w:ascii="Raleway" w:hAnsi="Raleway"/>
          <w:lang w:val="en-GB" w:eastAsia="en-GB"/>
        </w:rPr>
      </w:pPr>
      <w:r w:rsidRPr="002E2874">
        <w:rPr>
          <w:rFonts w:ascii="Raleway" w:hAnsi="Raleway"/>
          <w:lang w:val="en-GB" w:eastAsia="en-GB"/>
        </w:rPr>
        <w:t>In the event of an accident resulting in injury:</w:t>
      </w:r>
    </w:p>
    <w:p w14:paraId="139A17D6" w14:textId="77777777"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 xml:space="preserve">The closest member of staff present will assess the seriousness of the injury and seek the assistance of a qualified first aider, if appropriate, who will provide the required first aid treatment </w:t>
      </w:r>
    </w:p>
    <w:p w14:paraId="1991205F" w14:textId="77777777"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The first aider, if called, will assess the injury and decide if further assistance is needed from a colleague or the emergency services. They will remain on the scene until help arrives</w:t>
      </w:r>
    </w:p>
    <w:p w14:paraId="6F9395C1" w14:textId="77777777"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If the injured person (or their parents</w:t>
      </w:r>
      <w:r w:rsidR="002328D6" w:rsidRPr="002E2874">
        <w:rPr>
          <w:rFonts w:ascii="Raleway" w:hAnsi="Raleway"/>
          <w:lang w:val="en-GB" w:eastAsia="en-GB"/>
        </w:rPr>
        <w:t>/carers</w:t>
      </w:r>
      <w:r w:rsidRPr="002E2874">
        <w:rPr>
          <w:rFonts w:ascii="Raleway" w:hAnsi="Raleway"/>
          <w:lang w:val="en-GB" w:eastAsia="en-GB"/>
        </w:rPr>
        <w:t>, in the case of pupils) has not provided their consent to the school to receive first aid, the first aider will act in accordance with the alternative arrangements (for example, contacting a medical professional to deliver the treatment)</w:t>
      </w:r>
    </w:p>
    <w:p w14:paraId="0BE504A1" w14:textId="77777777"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The first aider will also decide whether the injured person should be moved or placed in a recovery position</w:t>
      </w:r>
    </w:p>
    <w:p w14:paraId="6BEF3D2C" w14:textId="3EB0C149" w:rsidR="00776EED" w:rsidRPr="002E2874" w:rsidRDefault="00776EED" w:rsidP="00605EED">
      <w:pPr>
        <w:pStyle w:val="3Bulletedcopyblue"/>
        <w:rPr>
          <w:rFonts w:ascii="Raleway" w:hAnsi="Raleway"/>
          <w:lang w:val="en-GB" w:eastAsia="en-GB"/>
        </w:rPr>
      </w:pPr>
      <w:r w:rsidRPr="002E2874">
        <w:rPr>
          <w:rFonts w:ascii="Raleway" w:hAnsi="Raleway"/>
          <w:lang w:val="en-GB" w:eastAsia="en-GB"/>
        </w:rPr>
        <w:t>If the first aider judges that a pupil is too unwell to remain in school,</w:t>
      </w:r>
      <w:r w:rsidR="00A348F6" w:rsidRPr="002E2874">
        <w:rPr>
          <w:rFonts w:ascii="Raleway" w:hAnsi="Raleway"/>
          <w:lang w:val="en-GB" w:eastAsia="en-GB"/>
        </w:rPr>
        <w:t xml:space="preserve"> the </w:t>
      </w:r>
      <w:r w:rsidR="00A348F6" w:rsidRPr="002E2874">
        <w:rPr>
          <w:rFonts w:ascii="Raleway" w:hAnsi="Raleway"/>
          <w:shd w:val="clear" w:color="auto" w:fill="FFFF00"/>
          <w:lang w:val="en-GB" w:eastAsia="en-GB"/>
        </w:rPr>
        <w:t>[</w:t>
      </w:r>
      <w:r w:rsidR="00A348F6" w:rsidRPr="009F15B6">
        <w:rPr>
          <w:rFonts w:ascii="Raleway" w:hAnsi="Raleway"/>
          <w:highlight w:val="green"/>
          <w:shd w:val="clear" w:color="auto" w:fill="FFFF00"/>
          <w:lang w:val="en-GB" w:eastAsia="en-GB"/>
        </w:rPr>
        <w:t>job title of relevant member of staff]</w:t>
      </w:r>
      <w:r w:rsidRPr="002E2874">
        <w:rPr>
          <w:rFonts w:ascii="Raleway" w:hAnsi="Raleway"/>
          <w:lang w:val="en-GB" w:eastAsia="en-GB"/>
        </w:rPr>
        <w:t xml:space="preserve"> </w:t>
      </w:r>
      <w:r w:rsidR="00A348F6" w:rsidRPr="002E2874">
        <w:rPr>
          <w:rFonts w:ascii="Raleway" w:hAnsi="Raleway"/>
          <w:lang w:val="en-GB" w:eastAsia="en-GB"/>
        </w:rPr>
        <w:t xml:space="preserve">will contact </w:t>
      </w:r>
      <w:r w:rsidRPr="002E2874">
        <w:rPr>
          <w:rFonts w:ascii="Raleway" w:hAnsi="Raleway"/>
          <w:lang w:val="en-GB" w:eastAsia="en-GB"/>
        </w:rPr>
        <w:t>parents</w:t>
      </w:r>
      <w:r w:rsidR="002328D6" w:rsidRPr="002E2874">
        <w:rPr>
          <w:rFonts w:ascii="Raleway" w:hAnsi="Raleway"/>
          <w:lang w:val="en-GB" w:eastAsia="en-GB"/>
        </w:rPr>
        <w:t>/carers</w:t>
      </w:r>
      <w:r w:rsidRPr="002E2874">
        <w:rPr>
          <w:rFonts w:ascii="Raleway" w:hAnsi="Raleway"/>
          <w:lang w:val="en-GB" w:eastAsia="en-GB"/>
        </w:rPr>
        <w:t xml:space="preserve"> and</w:t>
      </w:r>
      <w:r w:rsidR="00A348F6" w:rsidRPr="002E2874">
        <w:rPr>
          <w:rFonts w:ascii="Raleway" w:hAnsi="Raleway"/>
          <w:lang w:val="en-GB" w:eastAsia="en-GB"/>
        </w:rPr>
        <w:t xml:space="preserve"> </w:t>
      </w:r>
      <w:r w:rsidRPr="002E2874">
        <w:rPr>
          <w:rFonts w:ascii="Raleway" w:hAnsi="Raleway"/>
          <w:lang w:val="en-GB" w:eastAsia="en-GB"/>
        </w:rPr>
        <w:t>ask</w:t>
      </w:r>
      <w:r w:rsidR="00A348F6" w:rsidRPr="002E2874">
        <w:rPr>
          <w:rFonts w:ascii="Raleway" w:hAnsi="Raleway"/>
          <w:lang w:val="en-GB" w:eastAsia="en-GB"/>
        </w:rPr>
        <w:t xml:space="preserve"> them</w:t>
      </w:r>
      <w:r w:rsidRPr="002E2874">
        <w:rPr>
          <w:rFonts w:ascii="Raleway" w:hAnsi="Raleway"/>
          <w:lang w:val="en-GB" w:eastAsia="en-GB"/>
        </w:rPr>
        <w:t xml:space="preserve"> to collect their child. Upon </w:t>
      </w:r>
      <w:r w:rsidR="00A348F6" w:rsidRPr="002E2874">
        <w:rPr>
          <w:rFonts w:ascii="Raleway" w:hAnsi="Raleway"/>
          <w:lang w:val="en-GB" w:eastAsia="en-GB"/>
        </w:rPr>
        <w:t>the parent</w:t>
      </w:r>
      <w:r w:rsidR="00102F26" w:rsidRPr="002E2874">
        <w:rPr>
          <w:rFonts w:ascii="Raleway" w:hAnsi="Raleway"/>
          <w:lang w:val="en-GB" w:eastAsia="en-GB"/>
        </w:rPr>
        <w:t>’</w:t>
      </w:r>
      <w:r w:rsidR="00A348F6" w:rsidRPr="002E2874">
        <w:rPr>
          <w:rFonts w:ascii="Raleway" w:hAnsi="Raleway"/>
          <w:lang w:val="en-GB" w:eastAsia="en-GB"/>
        </w:rPr>
        <w:t>s/carer</w:t>
      </w:r>
      <w:r w:rsidR="00102F26" w:rsidRPr="002E2874">
        <w:rPr>
          <w:rFonts w:ascii="Raleway" w:hAnsi="Raleway"/>
          <w:lang w:val="en-GB" w:eastAsia="en-GB"/>
        </w:rPr>
        <w:t>’</w:t>
      </w:r>
      <w:r w:rsidR="00A348F6" w:rsidRPr="002E2874">
        <w:rPr>
          <w:rFonts w:ascii="Raleway" w:hAnsi="Raleway"/>
          <w:lang w:val="en-GB" w:eastAsia="en-GB"/>
        </w:rPr>
        <w:t xml:space="preserve">s </w:t>
      </w:r>
      <w:r w:rsidRPr="002E2874">
        <w:rPr>
          <w:rFonts w:ascii="Raleway" w:hAnsi="Raleway"/>
          <w:lang w:val="en-GB" w:eastAsia="en-GB"/>
        </w:rPr>
        <w:t>arrival, the first aider will recommend next steps to the</w:t>
      </w:r>
      <w:r w:rsidR="00A348F6" w:rsidRPr="002E2874">
        <w:rPr>
          <w:rFonts w:ascii="Raleway" w:hAnsi="Raleway"/>
          <w:lang w:val="en-GB" w:eastAsia="en-GB"/>
        </w:rPr>
        <w:t>m</w:t>
      </w:r>
      <w:r w:rsidR="006B7DC4" w:rsidRPr="009F15B6">
        <w:rPr>
          <w:rFonts w:ascii="Raleway" w:hAnsi="Raleway"/>
          <w:highlight w:val="yellow"/>
          <w:lang w:val="en-GB" w:eastAsia="en-GB"/>
        </w:rPr>
        <w:t xml:space="preserve">. </w:t>
      </w:r>
      <w:r w:rsidR="00605EED" w:rsidRPr="009F15B6">
        <w:rPr>
          <w:rFonts w:ascii="Raleway" w:eastAsia="Times New Roman" w:hAnsi="Raleway"/>
          <w:highlight w:val="yellow"/>
          <w:lang w:val="en-GB" w:eastAsia="en-GB"/>
        </w:rPr>
        <w:t xml:space="preserve">This incident will be recorded on </w:t>
      </w:r>
      <w:proofErr w:type="spellStart"/>
      <w:r w:rsidR="00605EED" w:rsidRPr="009F15B6">
        <w:rPr>
          <w:rFonts w:ascii="Raleway" w:eastAsia="Times New Roman" w:hAnsi="Raleway"/>
          <w:highlight w:val="yellow"/>
          <w:lang w:val="en-GB" w:eastAsia="en-GB"/>
        </w:rPr>
        <w:t>Smartlog</w:t>
      </w:r>
      <w:proofErr w:type="spellEnd"/>
      <w:r w:rsidR="00885ED8">
        <w:rPr>
          <w:rFonts w:ascii="Raleway" w:eastAsia="Times New Roman" w:hAnsi="Raleway"/>
          <w:highlight w:val="yellow"/>
          <w:lang w:val="en-GB" w:eastAsia="en-GB"/>
        </w:rPr>
        <w:t xml:space="preserve"> (Non-RIDDOR)</w:t>
      </w:r>
      <w:r w:rsidR="00605EED" w:rsidRPr="009F15B6">
        <w:rPr>
          <w:rFonts w:ascii="Raleway" w:eastAsia="Times New Roman" w:hAnsi="Raleway"/>
          <w:highlight w:val="yellow"/>
          <w:lang w:val="en-GB" w:eastAsia="en-GB"/>
        </w:rPr>
        <w:t>.</w:t>
      </w:r>
    </w:p>
    <w:p w14:paraId="44D83644" w14:textId="77777777" w:rsidR="004E4743" w:rsidRPr="004E4743" w:rsidRDefault="004E4743" w:rsidP="004E4743">
      <w:pPr>
        <w:pStyle w:val="3Bulletedcopyblue"/>
        <w:rPr>
          <w:rFonts w:ascii="Raleway" w:hAnsi="Raleway"/>
          <w:highlight w:val="yellow"/>
          <w:lang w:val="en-GB" w:eastAsia="en-GB"/>
        </w:rPr>
      </w:pPr>
      <w:r w:rsidRPr="004E4743">
        <w:rPr>
          <w:rFonts w:ascii="Raleway" w:hAnsi="Raleway"/>
          <w:highlight w:val="yellow"/>
          <w:lang w:val="en-GB" w:eastAsia="en-GB"/>
        </w:rPr>
        <w:t xml:space="preserve">If emergency services are called, the [insert job title] will contact the parent/carer immediately. The incident will be recorded on </w:t>
      </w:r>
      <w:proofErr w:type="spellStart"/>
      <w:r w:rsidRPr="004E4743">
        <w:rPr>
          <w:rFonts w:ascii="Raleway" w:hAnsi="Raleway"/>
          <w:highlight w:val="yellow"/>
          <w:lang w:val="en-GB" w:eastAsia="en-GB"/>
        </w:rPr>
        <w:t>Smartlog</w:t>
      </w:r>
      <w:proofErr w:type="spellEnd"/>
      <w:r w:rsidRPr="004E4743">
        <w:rPr>
          <w:rFonts w:ascii="Raleway" w:hAnsi="Raleway"/>
          <w:highlight w:val="yellow"/>
          <w:lang w:val="en-GB" w:eastAsia="en-GB"/>
        </w:rPr>
        <w:t xml:space="preserve">. If the child is taken directly to hospital for treatment from the scene, a RIDDOR report will be submitted. If the child is not taken to hospital, the incident will be recorded on </w:t>
      </w:r>
      <w:proofErr w:type="spellStart"/>
      <w:r w:rsidRPr="004E4743">
        <w:rPr>
          <w:rFonts w:ascii="Raleway" w:hAnsi="Raleway"/>
          <w:highlight w:val="yellow"/>
          <w:lang w:val="en-GB" w:eastAsia="en-GB"/>
        </w:rPr>
        <w:t>Smartlog</w:t>
      </w:r>
      <w:proofErr w:type="spellEnd"/>
      <w:r w:rsidRPr="004E4743">
        <w:rPr>
          <w:rFonts w:ascii="Raleway" w:hAnsi="Raleway"/>
          <w:highlight w:val="yellow"/>
          <w:lang w:val="en-GB" w:eastAsia="en-GB"/>
        </w:rPr>
        <w:t xml:space="preserve"> as non-RIDDOR.</w:t>
      </w:r>
    </w:p>
    <w:p w14:paraId="3982D8B4" w14:textId="525F620C"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The</w:t>
      </w:r>
      <w:r w:rsidR="007C5542" w:rsidRPr="002E2874">
        <w:rPr>
          <w:rFonts w:ascii="Raleway" w:hAnsi="Raleway"/>
          <w:lang w:val="en-GB" w:eastAsia="en-GB"/>
        </w:rPr>
        <w:t xml:space="preserve"> first aider/relevant member of staff </w:t>
      </w:r>
      <w:r w:rsidRPr="002E2874">
        <w:rPr>
          <w:rFonts w:ascii="Raleway" w:hAnsi="Raleway"/>
          <w:lang w:val="en-GB" w:eastAsia="en-GB"/>
        </w:rPr>
        <w:t xml:space="preserve">will complete an </w:t>
      </w:r>
      <w:r w:rsidRPr="009F15B6">
        <w:rPr>
          <w:rFonts w:ascii="Raleway" w:hAnsi="Raleway"/>
          <w:lang w:val="en-GB" w:eastAsia="en-GB"/>
        </w:rPr>
        <w:t>accident report form</w:t>
      </w:r>
      <w:r w:rsidRPr="002E2874">
        <w:rPr>
          <w:rFonts w:ascii="Raleway" w:hAnsi="Raleway"/>
          <w:lang w:val="en-GB" w:eastAsia="en-GB"/>
        </w:rPr>
        <w:t xml:space="preserve"> on the same day or as soon as is reasonably practic</w:t>
      </w:r>
      <w:r w:rsidR="00E431FE" w:rsidRPr="002E2874">
        <w:rPr>
          <w:rFonts w:ascii="Raleway" w:hAnsi="Raleway"/>
          <w:lang w:val="en-GB" w:eastAsia="en-GB"/>
        </w:rPr>
        <w:t>a</w:t>
      </w:r>
      <w:r w:rsidR="00EE102B" w:rsidRPr="002E2874">
        <w:rPr>
          <w:rFonts w:ascii="Raleway" w:hAnsi="Raleway"/>
          <w:lang w:val="en-GB" w:eastAsia="en-GB"/>
        </w:rPr>
        <w:t>ble</w:t>
      </w:r>
      <w:r w:rsidRPr="002E2874">
        <w:rPr>
          <w:rFonts w:ascii="Raleway" w:hAnsi="Raleway"/>
          <w:lang w:val="en-GB" w:eastAsia="en-GB"/>
        </w:rPr>
        <w:t xml:space="preserve"> after an incident resulting in an injury</w:t>
      </w:r>
    </w:p>
    <w:p w14:paraId="49161EFF" w14:textId="77777777" w:rsidR="00776EED" w:rsidRPr="002E2874" w:rsidRDefault="00776EED" w:rsidP="00776EED">
      <w:pPr>
        <w:rPr>
          <w:rFonts w:ascii="Raleway" w:hAnsi="Raleway"/>
          <w:lang w:val="en-GB" w:eastAsia="en-GB"/>
        </w:rPr>
      </w:pPr>
      <w:r w:rsidRPr="002E2874">
        <w:rPr>
          <w:rFonts w:ascii="Raleway" w:hAnsi="Raleway"/>
          <w:lang w:val="en-GB" w:eastAsia="en-GB"/>
        </w:rPr>
        <w:t xml:space="preserve">There will be at least 1 person who has a current paediatric first aid (PFA) certificate on the premises at all times. </w:t>
      </w:r>
    </w:p>
    <w:p w14:paraId="70AFF69F" w14:textId="28160678" w:rsidR="00776EED" w:rsidRPr="002E2874" w:rsidRDefault="001F2FF0" w:rsidP="00776EED">
      <w:pPr>
        <w:pStyle w:val="Subhead2"/>
        <w:rPr>
          <w:rFonts w:ascii="Raleway" w:hAnsi="Raleway"/>
          <w:lang w:val="en-GB" w:eastAsia="en-GB"/>
        </w:rPr>
      </w:pPr>
      <w:r w:rsidRPr="002E2874">
        <w:rPr>
          <w:rFonts w:ascii="Raleway" w:hAnsi="Raleway"/>
          <w:lang w:val="en-GB" w:eastAsia="en-GB"/>
        </w:rPr>
        <w:t>5</w:t>
      </w:r>
      <w:r w:rsidR="00776EED" w:rsidRPr="002E2874">
        <w:rPr>
          <w:rFonts w:ascii="Raleway" w:hAnsi="Raleway"/>
          <w:lang w:val="en-GB" w:eastAsia="en-GB"/>
        </w:rPr>
        <w:t>.2 Off-site procedures</w:t>
      </w:r>
    </w:p>
    <w:p w14:paraId="299537BC" w14:textId="42FB03AA" w:rsidR="00776EED" w:rsidRPr="002E2874" w:rsidRDefault="00776EED" w:rsidP="00776EED">
      <w:pPr>
        <w:pStyle w:val="1bodycopy"/>
        <w:rPr>
          <w:rFonts w:ascii="Raleway" w:hAnsi="Raleway"/>
          <w:lang w:val="en-GB" w:eastAsia="en-GB"/>
        </w:rPr>
      </w:pPr>
      <w:r w:rsidRPr="002E2874">
        <w:rPr>
          <w:rFonts w:ascii="Raleway" w:hAnsi="Raleway"/>
          <w:lang w:val="en-GB" w:eastAsia="en-GB"/>
        </w:rPr>
        <w:t xml:space="preserve">When taking pupils off the school premises, staff will </w:t>
      </w:r>
      <w:r w:rsidR="009D168E" w:rsidRPr="002E2874">
        <w:rPr>
          <w:rFonts w:ascii="Raleway" w:hAnsi="Raleway"/>
          <w:lang w:val="en-GB" w:eastAsia="en-GB"/>
        </w:rPr>
        <w:t xml:space="preserve">make sure that </w:t>
      </w:r>
      <w:r w:rsidRPr="002E2874">
        <w:rPr>
          <w:rFonts w:ascii="Raleway" w:hAnsi="Raleway"/>
          <w:lang w:val="en-GB" w:eastAsia="en-GB"/>
        </w:rPr>
        <w:t>they always have the following:</w:t>
      </w:r>
    </w:p>
    <w:p w14:paraId="5C87F871"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A school mobile phone</w:t>
      </w:r>
    </w:p>
    <w:p w14:paraId="6752FC63"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A portable first aid kit including, at minimum:</w:t>
      </w:r>
    </w:p>
    <w:p w14:paraId="7AFD41C2" w14:textId="77777777" w:rsidR="00776EED" w:rsidRPr="002E2874" w:rsidRDefault="00776EED" w:rsidP="00776EED">
      <w:pPr>
        <w:numPr>
          <w:ilvl w:val="0"/>
          <w:numId w:val="23"/>
        </w:numPr>
        <w:pBdr>
          <w:left w:val="none" w:sz="0" w:space="7" w:color="auto"/>
        </w:pBdr>
        <w:ind w:left="1270"/>
        <w:rPr>
          <w:rFonts w:ascii="Raleway" w:eastAsia="Times New Roman" w:hAnsi="Raleway"/>
          <w:lang w:val="en-GB" w:eastAsia="en-GB"/>
        </w:rPr>
      </w:pPr>
      <w:r w:rsidRPr="002E2874">
        <w:rPr>
          <w:rFonts w:ascii="Raleway" w:hAnsi="Raleway"/>
          <w:lang w:val="en-GB" w:eastAsia="en-GB"/>
        </w:rPr>
        <w:t xml:space="preserve">A leaflet giving general advice on first aid </w:t>
      </w:r>
    </w:p>
    <w:p w14:paraId="60D0BA78" w14:textId="77777777" w:rsidR="00776EED" w:rsidRPr="002E2874" w:rsidRDefault="00776EED" w:rsidP="00776EED">
      <w:pPr>
        <w:numPr>
          <w:ilvl w:val="0"/>
          <w:numId w:val="23"/>
        </w:numPr>
        <w:pBdr>
          <w:left w:val="none" w:sz="0" w:space="7" w:color="auto"/>
        </w:pBdr>
        <w:ind w:left="1270"/>
        <w:rPr>
          <w:rFonts w:ascii="Raleway" w:eastAsia="Times New Roman" w:hAnsi="Raleway"/>
          <w:lang w:val="en-GB" w:eastAsia="en-GB"/>
        </w:rPr>
      </w:pPr>
      <w:r w:rsidRPr="002E2874">
        <w:rPr>
          <w:rFonts w:ascii="Raleway" w:hAnsi="Raleway"/>
          <w:lang w:val="en-GB" w:eastAsia="en-GB"/>
        </w:rPr>
        <w:lastRenderedPageBreak/>
        <w:t>6 individually wrapped sterile adhesive dressings</w:t>
      </w:r>
    </w:p>
    <w:p w14:paraId="428E6556" w14:textId="77777777" w:rsidR="00776EED" w:rsidRPr="002E2874" w:rsidRDefault="00776EED" w:rsidP="00776EED">
      <w:pPr>
        <w:numPr>
          <w:ilvl w:val="0"/>
          <w:numId w:val="23"/>
        </w:numPr>
        <w:pBdr>
          <w:left w:val="none" w:sz="0" w:space="7" w:color="auto"/>
        </w:pBdr>
        <w:ind w:left="1270"/>
        <w:rPr>
          <w:rFonts w:ascii="Raleway" w:eastAsia="Times New Roman" w:hAnsi="Raleway"/>
          <w:lang w:val="en-GB" w:eastAsia="en-GB"/>
        </w:rPr>
      </w:pPr>
      <w:r w:rsidRPr="002E2874">
        <w:rPr>
          <w:rFonts w:ascii="Raleway" w:hAnsi="Raleway"/>
          <w:lang w:val="en-GB" w:eastAsia="en-GB"/>
        </w:rPr>
        <w:t>1 large sterile unmedicated dressing</w:t>
      </w:r>
    </w:p>
    <w:p w14:paraId="6BD2629D" w14:textId="77777777" w:rsidR="00776EED" w:rsidRPr="002E2874" w:rsidRDefault="00776EED" w:rsidP="00776EED">
      <w:pPr>
        <w:numPr>
          <w:ilvl w:val="0"/>
          <w:numId w:val="23"/>
        </w:numPr>
        <w:pBdr>
          <w:left w:val="none" w:sz="0" w:space="7" w:color="auto"/>
        </w:pBdr>
        <w:ind w:left="1270"/>
        <w:rPr>
          <w:rFonts w:ascii="Raleway" w:eastAsia="Times New Roman" w:hAnsi="Raleway"/>
          <w:lang w:val="en-GB" w:eastAsia="en-GB"/>
        </w:rPr>
      </w:pPr>
      <w:r w:rsidRPr="002E2874">
        <w:rPr>
          <w:rFonts w:ascii="Raleway" w:hAnsi="Raleway"/>
          <w:lang w:val="en-GB" w:eastAsia="en-GB"/>
        </w:rPr>
        <w:t>2 triangular bandages – individually wrapped and preferably sterile</w:t>
      </w:r>
    </w:p>
    <w:p w14:paraId="011E2117" w14:textId="77777777" w:rsidR="00776EED" w:rsidRPr="002E2874" w:rsidRDefault="00776EED" w:rsidP="00776EED">
      <w:pPr>
        <w:numPr>
          <w:ilvl w:val="0"/>
          <w:numId w:val="23"/>
        </w:numPr>
        <w:pBdr>
          <w:left w:val="none" w:sz="0" w:space="7" w:color="auto"/>
        </w:pBdr>
        <w:ind w:left="1270"/>
        <w:rPr>
          <w:rFonts w:ascii="Raleway" w:eastAsia="Times New Roman" w:hAnsi="Raleway"/>
          <w:lang w:val="en-GB" w:eastAsia="en-GB"/>
        </w:rPr>
      </w:pPr>
      <w:r w:rsidRPr="002E2874">
        <w:rPr>
          <w:rFonts w:ascii="Raleway" w:hAnsi="Raleway"/>
          <w:lang w:val="en-GB" w:eastAsia="en-GB"/>
        </w:rPr>
        <w:t>2 safety pins</w:t>
      </w:r>
    </w:p>
    <w:p w14:paraId="7BE8332A" w14:textId="77777777" w:rsidR="00776EED" w:rsidRPr="002E2874" w:rsidRDefault="00776EED" w:rsidP="00776EED">
      <w:pPr>
        <w:numPr>
          <w:ilvl w:val="0"/>
          <w:numId w:val="23"/>
        </w:numPr>
        <w:pBdr>
          <w:left w:val="none" w:sz="0" w:space="7" w:color="auto"/>
        </w:pBdr>
        <w:ind w:left="1270"/>
        <w:rPr>
          <w:rFonts w:ascii="Raleway" w:eastAsia="Times New Roman" w:hAnsi="Raleway"/>
          <w:lang w:val="en-GB" w:eastAsia="en-GB"/>
        </w:rPr>
      </w:pPr>
      <w:r w:rsidRPr="002E2874">
        <w:rPr>
          <w:rFonts w:ascii="Raleway" w:hAnsi="Raleway"/>
          <w:lang w:val="en-GB" w:eastAsia="en-GB"/>
        </w:rPr>
        <w:t>Individually wrapped moist cleansing wipes</w:t>
      </w:r>
    </w:p>
    <w:p w14:paraId="15FFBADD" w14:textId="77777777" w:rsidR="00776EED" w:rsidRPr="002E2874" w:rsidRDefault="00776EED" w:rsidP="00776EED">
      <w:pPr>
        <w:numPr>
          <w:ilvl w:val="0"/>
          <w:numId w:val="23"/>
        </w:numPr>
        <w:pBdr>
          <w:left w:val="none" w:sz="0" w:space="7" w:color="auto"/>
        </w:pBdr>
        <w:ind w:left="1270"/>
        <w:rPr>
          <w:rFonts w:ascii="Raleway" w:eastAsia="Times New Roman" w:hAnsi="Raleway"/>
          <w:lang w:val="en-GB" w:eastAsia="en-GB"/>
        </w:rPr>
      </w:pPr>
      <w:r w:rsidRPr="002E2874">
        <w:rPr>
          <w:rFonts w:ascii="Raleway" w:hAnsi="Raleway"/>
          <w:lang w:val="en-GB" w:eastAsia="en-GB"/>
        </w:rPr>
        <w:t>2 pairs of disposable gloves</w:t>
      </w:r>
    </w:p>
    <w:p w14:paraId="0EB05ED2"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Information about the specific medical needs of pupils</w:t>
      </w:r>
    </w:p>
    <w:p w14:paraId="1F324A0D" w14:textId="1283B576"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Parents</w:t>
      </w:r>
      <w:r w:rsidR="00190888" w:rsidRPr="002E2874">
        <w:rPr>
          <w:rFonts w:ascii="Raleway" w:hAnsi="Raleway"/>
          <w:lang w:val="en-GB" w:eastAsia="en-GB"/>
        </w:rPr>
        <w:t>’</w:t>
      </w:r>
      <w:r w:rsidR="002328D6" w:rsidRPr="002E2874">
        <w:rPr>
          <w:rFonts w:ascii="Raleway" w:hAnsi="Raleway"/>
          <w:lang w:eastAsia="en-GB"/>
        </w:rPr>
        <w:t>/carers</w:t>
      </w:r>
      <w:r w:rsidRPr="002E2874">
        <w:rPr>
          <w:rFonts w:ascii="Raleway" w:hAnsi="Raleway"/>
          <w:lang w:val="en-GB" w:eastAsia="en-GB"/>
        </w:rPr>
        <w:t>’ contact details</w:t>
      </w:r>
    </w:p>
    <w:p w14:paraId="674F8B32" w14:textId="77777777" w:rsidR="00776EED" w:rsidRPr="002E2874" w:rsidRDefault="00776EED" w:rsidP="00776EED">
      <w:pPr>
        <w:rPr>
          <w:rFonts w:ascii="Raleway" w:hAnsi="Raleway"/>
          <w:lang w:val="en-GB" w:eastAsia="en-GB"/>
        </w:rPr>
      </w:pPr>
      <w:r w:rsidRPr="00E2683E">
        <w:rPr>
          <w:rFonts w:ascii="Raleway" w:hAnsi="Raleway"/>
          <w:lang w:val="en-GB" w:eastAsia="en-GB"/>
        </w:rPr>
        <w:t>When transporting pupils using a minibus or other large vehicle, the school will make sure the vehicle is equipped with a clearly marked first aid box containing, at minimum:</w:t>
      </w:r>
    </w:p>
    <w:p w14:paraId="719BD906"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10 antiseptic wipes, foil packed</w:t>
      </w:r>
    </w:p>
    <w:p w14:paraId="02E1AF8C"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1 conforming disposable bandage (not less than 7.5cm wide)</w:t>
      </w:r>
    </w:p>
    <w:p w14:paraId="271844C9"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2 triangular bandages</w:t>
      </w:r>
    </w:p>
    <w:p w14:paraId="69138BF7"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1 packet of 24 assorted adhesive dressings</w:t>
      </w:r>
    </w:p>
    <w:p w14:paraId="2DED755F"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3 large sterile unmedicated ambulance dressings (not less than 15cm × 20 cm)</w:t>
      </w:r>
    </w:p>
    <w:p w14:paraId="09BC93E8"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2 sterile eye pads, with attachments</w:t>
      </w:r>
    </w:p>
    <w:p w14:paraId="2282EF51"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12 assorted safety pins</w:t>
      </w:r>
    </w:p>
    <w:p w14:paraId="1423CD92"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1 pair of rust</w:t>
      </w:r>
      <w:r w:rsidRPr="002E2874">
        <w:rPr>
          <w:rFonts w:ascii="Raleway" w:hAnsi="Raleway"/>
          <w:lang w:eastAsia="en-GB"/>
        </w:rPr>
        <w:t xml:space="preserve">proof </w:t>
      </w:r>
      <w:r w:rsidRPr="002E2874">
        <w:rPr>
          <w:rFonts w:ascii="Raleway" w:hAnsi="Raleway"/>
          <w:lang w:val="en-GB" w:eastAsia="en-GB"/>
        </w:rPr>
        <w:t xml:space="preserve">blunt-ended scissors </w:t>
      </w:r>
    </w:p>
    <w:p w14:paraId="3C921708" w14:textId="210EEB17" w:rsidR="00776EED" w:rsidRPr="002E2874" w:rsidRDefault="00776EED" w:rsidP="00776EED">
      <w:pPr>
        <w:pStyle w:val="1bodycopy"/>
        <w:rPr>
          <w:rFonts w:ascii="Raleway" w:hAnsi="Raleway"/>
          <w:lang w:val="en-GB" w:eastAsia="en-GB"/>
        </w:rPr>
      </w:pPr>
      <w:r w:rsidRPr="002E2874">
        <w:rPr>
          <w:rFonts w:ascii="Raleway" w:hAnsi="Raleway"/>
          <w:lang w:val="en-GB" w:eastAsia="en-GB"/>
        </w:rPr>
        <w:t xml:space="preserve">Risk assessments will be completed by the </w:t>
      </w:r>
      <w:r w:rsidRPr="00E2683E">
        <w:rPr>
          <w:rFonts w:ascii="Raleway" w:hAnsi="Raleway"/>
          <w:highlight w:val="green"/>
          <w:shd w:val="clear" w:color="auto" w:fill="FFFF00"/>
          <w:lang w:val="en-GB" w:eastAsia="en-GB"/>
        </w:rPr>
        <w:t>[job title of relevant individual</w:t>
      </w:r>
      <w:r w:rsidRPr="00E2683E">
        <w:rPr>
          <w:rFonts w:ascii="Raleway" w:hAnsi="Raleway"/>
          <w:highlight w:val="green"/>
          <w:lang w:val="en-GB" w:eastAsia="en-GB"/>
        </w:rPr>
        <w:t>]</w:t>
      </w:r>
      <w:r w:rsidRPr="002E2874">
        <w:rPr>
          <w:rFonts w:ascii="Raleway" w:hAnsi="Raleway"/>
          <w:lang w:val="en-GB" w:eastAsia="en-GB"/>
        </w:rPr>
        <w:t xml:space="preserve"> </w:t>
      </w:r>
      <w:r w:rsidR="00165A50" w:rsidRPr="002E2874">
        <w:rPr>
          <w:rFonts w:ascii="Raleway" w:hAnsi="Raleway"/>
          <w:lang w:val="en-GB" w:eastAsia="en-GB"/>
        </w:rPr>
        <w:t>before</w:t>
      </w:r>
      <w:r w:rsidRPr="002E2874">
        <w:rPr>
          <w:rFonts w:ascii="Raleway" w:hAnsi="Raleway"/>
          <w:lang w:val="en-GB" w:eastAsia="en-GB"/>
        </w:rPr>
        <w:t xml:space="preserve"> any educational visit that necessitates taking pupils off school premises.</w:t>
      </w:r>
    </w:p>
    <w:p w14:paraId="4B8A6233" w14:textId="34DC4531" w:rsidR="00776EED" w:rsidRPr="002E2874" w:rsidRDefault="00776EED" w:rsidP="00776EED">
      <w:pPr>
        <w:pStyle w:val="1bodycopy"/>
        <w:rPr>
          <w:rFonts w:ascii="Raleway" w:hAnsi="Raleway"/>
          <w:lang w:val="en-GB"/>
        </w:rPr>
      </w:pPr>
      <w:r w:rsidRPr="002E2874">
        <w:rPr>
          <w:rFonts w:ascii="Raleway" w:hAnsi="Raleway"/>
          <w:lang w:val="en-GB"/>
        </w:rPr>
        <w:t xml:space="preserve">The procedure in </w:t>
      </w:r>
      <w:r w:rsidR="00432B54" w:rsidRPr="002E2874">
        <w:rPr>
          <w:rFonts w:ascii="Raleway" w:hAnsi="Raleway"/>
          <w:lang w:val="en-GB"/>
        </w:rPr>
        <w:t>5</w:t>
      </w:r>
      <w:r w:rsidRPr="002E2874">
        <w:rPr>
          <w:rFonts w:ascii="Raleway" w:hAnsi="Raleway"/>
          <w:lang w:val="en-GB"/>
        </w:rPr>
        <w:t>.1 will be followed as closely as possible for any off-site accidents (though whether the parents</w:t>
      </w:r>
      <w:r w:rsidR="00E56BA0" w:rsidRPr="002E2874">
        <w:rPr>
          <w:rFonts w:ascii="Raleway" w:hAnsi="Raleway"/>
          <w:lang w:val="en-GB"/>
        </w:rPr>
        <w:t>/carers</w:t>
      </w:r>
      <w:r w:rsidRPr="002E2874">
        <w:rPr>
          <w:rFonts w:ascii="Raleway" w:hAnsi="Raleway"/>
          <w:lang w:val="en-GB"/>
        </w:rPr>
        <w:t xml:space="preserve"> can collect their child will depend on the location and duration of the trip). </w:t>
      </w:r>
    </w:p>
    <w:p w14:paraId="163E68EF" w14:textId="77777777" w:rsidR="00776EED" w:rsidRPr="002E2874" w:rsidRDefault="00776EED" w:rsidP="00776EED">
      <w:pPr>
        <w:pStyle w:val="1bodycopy"/>
        <w:rPr>
          <w:rFonts w:ascii="Raleway" w:hAnsi="Raleway"/>
          <w:lang w:val="en-GB"/>
        </w:rPr>
      </w:pPr>
      <w:r w:rsidRPr="002E2874">
        <w:rPr>
          <w:rFonts w:ascii="Raleway" w:hAnsi="Raleway"/>
          <w:lang w:val="en-GB"/>
        </w:rPr>
        <w:t>There will always be at least 1 first aider with a current paediatric first aid certificate on school trips and visits, as required by the statutory framework for the Early Years Foundation Stage.</w:t>
      </w:r>
    </w:p>
    <w:p w14:paraId="50F29953" w14:textId="77777777" w:rsidR="00776EED" w:rsidRPr="002E2874" w:rsidRDefault="00776EED" w:rsidP="00776EED">
      <w:pPr>
        <w:pStyle w:val="1bodycopy"/>
        <w:rPr>
          <w:rFonts w:ascii="Raleway" w:hAnsi="Raleway"/>
          <w:lang w:val="en-GB"/>
        </w:rPr>
      </w:pPr>
      <w:r w:rsidRPr="00E2683E">
        <w:rPr>
          <w:rFonts w:ascii="Raleway" w:hAnsi="Raleway"/>
          <w:lang w:val="en-GB"/>
        </w:rPr>
        <w:t>There will always be at least 1 first aider on school trips and visits.</w:t>
      </w:r>
      <w:r w:rsidRPr="002E2874">
        <w:rPr>
          <w:rFonts w:ascii="Raleway" w:hAnsi="Raleway"/>
          <w:lang w:val="en-GB"/>
        </w:rPr>
        <w:t xml:space="preserve"> </w:t>
      </w:r>
    </w:p>
    <w:p w14:paraId="06E0AE58" w14:textId="5737F75F" w:rsidR="00776EED" w:rsidRPr="002E2874" w:rsidRDefault="00432B54" w:rsidP="00776EED">
      <w:pPr>
        <w:pStyle w:val="Subhead2"/>
        <w:rPr>
          <w:rFonts w:ascii="Raleway" w:hAnsi="Raleway"/>
          <w:lang w:val="en-GB" w:eastAsia="en-GB"/>
        </w:rPr>
      </w:pPr>
      <w:r w:rsidRPr="002E2874">
        <w:rPr>
          <w:rFonts w:ascii="Raleway" w:hAnsi="Raleway"/>
          <w:lang w:val="en-GB" w:eastAsia="en-GB"/>
        </w:rPr>
        <w:t>5.</w:t>
      </w:r>
      <w:r w:rsidR="00776EED" w:rsidRPr="002E2874">
        <w:rPr>
          <w:rFonts w:ascii="Raleway" w:hAnsi="Raleway"/>
          <w:lang w:val="en-GB" w:eastAsia="en-GB"/>
        </w:rPr>
        <w:t>3 Central office procedures</w:t>
      </w:r>
    </w:p>
    <w:p w14:paraId="62780EB5" w14:textId="77777777" w:rsidR="00776EED" w:rsidRPr="002E2874" w:rsidRDefault="00776EED" w:rsidP="00776EED">
      <w:pPr>
        <w:pStyle w:val="1bodycopy"/>
        <w:rPr>
          <w:rFonts w:ascii="Raleway" w:hAnsi="Raleway"/>
          <w:lang w:val="en-GB" w:eastAsia="en-GB"/>
        </w:rPr>
      </w:pPr>
      <w:r w:rsidRPr="002E2874">
        <w:rPr>
          <w:rFonts w:ascii="Raleway" w:hAnsi="Raleway"/>
          <w:lang w:val="en-GB" w:eastAsia="en-GB"/>
        </w:rPr>
        <w:t>The closest member of staff present will assess the seriousness of the injury and decide if the emergency services or a non-emergency medical professional need</w:t>
      </w:r>
      <w:r w:rsidR="00E56BA0" w:rsidRPr="002E2874">
        <w:rPr>
          <w:rFonts w:ascii="Raleway" w:hAnsi="Raleway"/>
          <w:lang w:val="en-GB" w:eastAsia="en-GB"/>
        </w:rPr>
        <w:t>s</w:t>
      </w:r>
      <w:r w:rsidRPr="002E2874">
        <w:rPr>
          <w:rFonts w:ascii="Raleway" w:hAnsi="Raleway"/>
          <w:lang w:val="en-GB" w:eastAsia="en-GB"/>
        </w:rPr>
        <w:t xml:space="preserve"> to be contacted. They will remain on </w:t>
      </w:r>
      <w:r w:rsidR="00E56BA0" w:rsidRPr="002E2874">
        <w:rPr>
          <w:rFonts w:ascii="Raleway" w:hAnsi="Raleway"/>
          <w:lang w:val="en-GB" w:eastAsia="en-GB"/>
        </w:rPr>
        <w:t xml:space="preserve">the </w:t>
      </w:r>
      <w:r w:rsidRPr="002E2874">
        <w:rPr>
          <w:rFonts w:ascii="Raleway" w:hAnsi="Raleway"/>
          <w:lang w:val="en-GB" w:eastAsia="en-GB"/>
        </w:rPr>
        <w:t>scene until help arrives, and complete an accident report form.</w:t>
      </w:r>
    </w:p>
    <w:p w14:paraId="30CD126A" w14:textId="77777777" w:rsidR="00776EED" w:rsidRPr="002E2874" w:rsidRDefault="00776EED" w:rsidP="00776EED">
      <w:pPr>
        <w:pStyle w:val="3Bulletedcopyblue"/>
        <w:numPr>
          <w:ilvl w:val="0"/>
          <w:numId w:val="0"/>
        </w:numPr>
        <w:ind w:left="340"/>
        <w:rPr>
          <w:rFonts w:ascii="Raleway" w:hAnsi="Raleway"/>
          <w:lang w:val="en-GB" w:eastAsia="en-GB"/>
        </w:rPr>
      </w:pPr>
    </w:p>
    <w:p w14:paraId="4648309E" w14:textId="4D8B171E" w:rsidR="00776EED" w:rsidRPr="002E2874" w:rsidRDefault="00432B54" w:rsidP="00776EED">
      <w:pPr>
        <w:pStyle w:val="Heading1"/>
        <w:rPr>
          <w:rFonts w:ascii="Raleway" w:hAnsi="Raleway"/>
          <w:color w:val="7030A0"/>
          <w:lang w:eastAsia="en-GB"/>
        </w:rPr>
      </w:pPr>
      <w:bookmarkStart w:id="12" w:name="_Toc211257390"/>
      <w:r w:rsidRPr="002E2874">
        <w:rPr>
          <w:rFonts w:ascii="Raleway" w:hAnsi="Raleway"/>
          <w:color w:val="7030A0"/>
          <w:lang w:eastAsia="en-GB"/>
        </w:rPr>
        <w:t>6</w:t>
      </w:r>
      <w:r w:rsidR="00776EED" w:rsidRPr="002E2874">
        <w:rPr>
          <w:rFonts w:ascii="Raleway" w:hAnsi="Raleway"/>
          <w:color w:val="7030A0"/>
          <w:lang w:eastAsia="en-GB"/>
        </w:rPr>
        <w:t>.</w:t>
      </w:r>
      <w:r w:rsidR="001C58AC" w:rsidRPr="002E2874">
        <w:rPr>
          <w:rFonts w:ascii="Raleway" w:hAnsi="Raleway"/>
          <w:color w:val="7030A0"/>
          <w:lang w:eastAsia="en-GB"/>
        </w:rPr>
        <w:t xml:space="preserve"> </w:t>
      </w:r>
      <w:bookmarkStart w:id="13" w:name="_Toc491959684"/>
      <w:bookmarkStart w:id="14" w:name="_Toc11665023"/>
      <w:r w:rsidR="00776EED" w:rsidRPr="002E2874">
        <w:rPr>
          <w:rFonts w:ascii="Raleway" w:hAnsi="Raleway"/>
          <w:color w:val="7030A0"/>
          <w:lang w:eastAsia="en-GB"/>
        </w:rPr>
        <w:t>First aid equipment</w:t>
      </w:r>
      <w:bookmarkEnd w:id="12"/>
      <w:bookmarkEnd w:id="13"/>
      <w:bookmarkEnd w:id="14"/>
    </w:p>
    <w:p w14:paraId="2E268976" w14:textId="77777777" w:rsidR="00776EED" w:rsidRPr="002E2874" w:rsidRDefault="00776EED" w:rsidP="00776EED">
      <w:pPr>
        <w:pStyle w:val="1bodycopy"/>
        <w:rPr>
          <w:rFonts w:ascii="Raleway" w:hAnsi="Raleway"/>
          <w:lang w:val="en-GB" w:eastAsia="en-GB"/>
        </w:rPr>
      </w:pPr>
      <w:r w:rsidRPr="002E2874">
        <w:rPr>
          <w:rFonts w:ascii="Raleway" w:hAnsi="Raleway"/>
          <w:lang w:val="en-GB" w:eastAsia="en-GB"/>
        </w:rPr>
        <w:t>A typical first aid kit in our schools will include the following:</w:t>
      </w:r>
    </w:p>
    <w:p w14:paraId="1774488A"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 xml:space="preserve">A leaflet giving general advice on first aid </w:t>
      </w:r>
    </w:p>
    <w:p w14:paraId="630F9359"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20 individually wrapped sterile adhesive dressings (assorted sizes)</w:t>
      </w:r>
    </w:p>
    <w:p w14:paraId="6794A687"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2 sterile eye pads</w:t>
      </w:r>
    </w:p>
    <w:p w14:paraId="4CC58A25"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2 individually wrapped triangular bandages (preferably sterile)</w:t>
      </w:r>
    </w:p>
    <w:p w14:paraId="51518602"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6 safety pins</w:t>
      </w:r>
    </w:p>
    <w:p w14:paraId="3F8EC907"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6 medium-sized individually wrapped sterile unmedicated wound dressings</w:t>
      </w:r>
    </w:p>
    <w:p w14:paraId="63C2E443"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lastRenderedPageBreak/>
        <w:t>2 large sterile individually wrapped unmedicated wound dressings</w:t>
      </w:r>
    </w:p>
    <w:p w14:paraId="46BBCC8F"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 xml:space="preserve">3 pairs of disposable gloves </w:t>
      </w:r>
    </w:p>
    <w:p w14:paraId="2DA36B35" w14:textId="77777777" w:rsidR="00776EED" w:rsidRPr="002E2874" w:rsidRDefault="00776EED" w:rsidP="00776EED">
      <w:pPr>
        <w:pStyle w:val="1bodycopy"/>
        <w:rPr>
          <w:rFonts w:ascii="Raleway" w:hAnsi="Raleway"/>
          <w:lang w:val="en-GB" w:eastAsia="en-GB"/>
        </w:rPr>
      </w:pPr>
      <w:r w:rsidRPr="002E2874">
        <w:rPr>
          <w:rFonts w:ascii="Raleway" w:hAnsi="Raleway"/>
          <w:lang w:val="en-GB" w:eastAsia="en-GB"/>
        </w:rPr>
        <w:t>No medication is kept in first aid kits.</w:t>
      </w:r>
    </w:p>
    <w:p w14:paraId="7154A140" w14:textId="77777777" w:rsidR="00776EED" w:rsidRPr="002E2874" w:rsidRDefault="00776EED" w:rsidP="00776EED">
      <w:pPr>
        <w:pStyle w:val="1bodycopy"/>
        <w:rPr>
          <w:rFonts w:ascii="Raleway" w:hAnsi="Raleway"/>
          <w:lang w:val="en-GB" w:eastAsia="en-GB"/>
        </w:rPr>
      </w:pPr>
      <w:r w:rsidRPr="002E2874">
        <w:rPr>
          <w:rFonts w:ascii="Raleway" w:hAnsi="Raleway"/>
          <w:lang w:val="en-GB" w:eastAsia="en-GB"/>
        </w:rPr>
        <w:t>First aid kits are stored in:</w:t>
      </w:r>
    </w:p>
    <w:p w14:paraId="56BAFBA6" w14:textId="77777777" w:rsidR="00776EED" w:rsidRPr="002E2874" w:rsidRDefault="00776EED" w:rsidP="00776EED">
      <w:pPr>
        <w:rPr>
          <w:rFonts w:ascii="Raleway" w:hAnsi="Raleway"/>
          <w:szCs w:val="20"/>
          <w:lang w:val="en-GB" w:eastAsia="en-GB"/>
        </w:rPr>
      </w:pPr>
      <w:r w:rsidRPr="00E2683E">
        <w:rPr>
          <w:rFonts w:ascii="Raleway" w:eastAsia="Arial" w:hAnsi="Raleway" w:cs="Arial"/>
          <w:szCs w:val="20"/>
          <w:highlight w:val="green"/>
          <w:shd w:val="clear" w:color="auto" w:fill="FFFF00"/>
          <w:lang w:val="en-GB" w:eastAsia="en-GB"/>
        </w:rPr>
        <w:t>The following are suggestions only. Adapt this section to reflect first aid arrangements in your school(s).</w:t>
      </w:r>
    </w:p>
    <w:p w14:paraId="5E55029E" w14:textId="77777777" w:rsidR="00776EED" w:rsidRPr="002E2874" w:rsidRDefault="00776EED" w:rsidP="00776EED">
      <w:pPr>
        <w:pStyle w:val="3Bulletedcopyblue"/>
        <w:rPr>
          <w:rFonts w:ascii="Raleway" w:hAnsi="Raleway"/>
        </w:rPr>
      </w:pPr>
      <w:r w:rsidRPr="002E2874">
        <w:rPr>
          <w:rFonts w:ascii="Raleway" w:hAnsi="Raleway"/>
          <w:lang w:val="en-GB" w:eastAsia="en-GB"/>
        </w:rPr>
        <w:t xml:space="preserve">The </w:t>
      </w:r>
      <w:r w:rsidRPr="002E2874">
        <w:rPr>
          <w:rFonts w:ascii="Raleway" w:hAnsi="Raleway"/>
        </w:rPr>
        <w:t>medical room</w:t>
      </w:r>
    </w:p>
    <w:p w14:paraId="7E525624" w14:textId="77777777" w:rsidR="00776EED" w:rsidRPr="002E2874" w:rsidRDefault="00776EED" w:rsidP="00776EED">
      <w:pPr>
        <w:pStyle w:val="3Bulletedcopyblue"/>
        <w:rPr>
          <w:rFonts w:ascii="Raleway" w:hAnsi="Raleway"/>
        </w:rPr>
      </w:pPr>
      <w:r w:rsidRPr="002E2874">
        <w:rPr>
          <w:rFonts w:ascii="Raleway" w:hAnsi="Raleway"/>
        </w:rPr>
        <w:t>Reception (at the desk)</w:t>
      </w:r>
    </w:p>
    <w:p w14:paraId="37BF8EC0" w14:textId="77777777" w:rsidR="00776EED" w:rsidRPr="002E2874" w:rsidRDefault="00776EED" w:rsidP="00776EED">
      <w:pPr>
        <w:pStyle w:val="3Bulletedcopyblue"/>
        <w:rPr>
          <w:rFonts w:ascii="Raleway" w:hAnsi="Raleway"/>
        </w:rPr>
      </w:pPr>
      <w:r w:rsidRPr="002E2874">
        <w:rPr>
          <w:rFonts w:ascii="Raleway" w:hAnsi="Raleway"/>
        </w:rPr>
        <w:t>The school hall</w:t>
      </w:r>
    </w:p>
    <w:p w14:paraId="4AD43657" w14:textId="77777777" w:rsidR="00776EED" w:rsidRPr="002E2874" w:rsidRDefault="00776EED" w:rsidP="00776EED">
      <w:pPr>
        <w:pStyle w:val="3Bulletedcopyblue"/>
        <w:rPr>
          <w:rFonts w:ascii="Raleway" w:hAnsi="Raleway"/>
        </w:rPr>
      </w:pPr>
      <w:r w:rsidRPr="002E2874">
        <w:rPr>
          <w:rFonts w:ascii="Raleway" w:hAnsi="Raleway"/>
        </w:rPr>
        <w:t xml:space="preserve">All science labs </w:t>
      </w:r>
    </w:p>
    <w:p w14:paraId="4A35723C" w14:textId="77777777" w:rsidR="00776EED" w:rsidRPr="002E2874" w:rsidRDefault="00776EED" w:rsidP="00776EED">
      <w:pPr>
        <w:pStyle w:val="3Bulletedcopyblue"/>
        <w:rPr>
          <w:rFonts w:ascii="Raleway" w:hAnsi="Raleway"/>
        </w:rPr>
      </w:pPr>
      <w:r w:rsidRPr="002E2874">
        <w:rPr>
          <w:rFonts w:ascii="Raleway" w:hAnsi="Raleway"/>
        </w:rPr>
        <w:t>All design and technology classrooms</w:t>
      </w:r>
    </w:p>
    <w:p w14:paraId="7F6C3E56" w14:textId="77777777" w:rsidR="00776EED" w:rsidRPr="002E2874" w:rsidRDefault="00776EED" w:rsidP="00776EED">
      <w:pPr>
        <w:pStyle w:val="3Bulletedcopyblue"/>
        <w:rPr>
          <w:rFonts w:ascii="Raleway" w:hAnsi="Raleway"/>
        </w:rPr>
      </w:pPr>
      <w:r w:rsidRPr="002E2874">
        <w:rPr>
          <w:rFonts w:ascii="Raleway" w:hAnsi="Raleway"/>
        </w:rPr>
        <w:t>The school kitchens</w:t>
      </w:r>
    </w:p>
    <w:p w14:paraId="76A06193" w14:textId="77777777" w:rsidR="00776EED" w:rsidRPr="002E2874" w:rsidRDefault="00776EED" w:rsidP="00776EED">
      <w:pPr>
        <w:pStyle w:val="3Bulletedcopyblue"/>
        <w:rPr>
          <w:rFonts w:ascii="Raleway" w:hAnsi="Raleway"/>
        </w:rPr>
      </w:pPr>
      <w:r w:rsidRPr="002E2874">
        <w:rPr>
          <w:rFonts w:ascii="Raleway" w:hAnsi="Raleway"/>
        </w:rPr>
        <w:t>School vehicles</w:t>
      </w:r>
    </w:p>
    <w:p w14:paraId="01CC39D2" w14:textId="46F80932"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 xml:space="preserve">The central </w:t>
      </w:r>
      <w:r w:rsidR="004463F0" w:rsidRPr="002E2874">
        <w:rPr>
          <w:rFonts w:ascii="Raleway" w:hAnsi="Raleway"/>
          <w:lang w:val="en-GB" w:eastAsia="en-GB"/>
        </w:rPr>
        <w:t xml:space="preserve">team </w:t>
      </w:r>
      <w:r w:rsidRPr="002E2874">
        <w:rPr>
          <w:rFonts w:ascii="Raleway" w:hAnsi="Raleway"/>
          <w:lang w:val="en-GB" w:eastAsia="en-GB"/>
        </w:rPr>
        <w:t xml:space="preserve">office </w:t>
      </w:r>
      <w:r w:rsidR="004463F0" w:rsidRPr="002E2874">
        <w:rPr>
          <w:rFonts w:ascii="Raleway" w:hAnsi="Raleway"/>
          <w:lang w:val="en-GB" w:eastAsia="en-GB"/>
        </w:rPr>
        <w:t>(St Francis’ Church)</w:t>
      </w:r>
    </w:p>
    <w:p w14:paraId="2E647EE2" w14:textId="77777777" w:rsidR="002C395B" w:rsidRPr="002E2874" w:rsidRDefault="002C395B" w:rsidP="002C395B">
      <w:pPr>
        <w:pStyle w:val="1bodycopy"/>
        <w:rPr>
          <w:rFonts w:ascii="Raleway" w:hAnsi="Raleway"/>
          <w:lang w:val="en-GB" w:eastAsia="en-GB"/>
        </w:rPr>
      </w:pPr>
    </w:p>
    <w:p w14:paraId="27FDDBCC" w14:textId="05FEB45D" w:rsidR="002C395B" w:rsidRPr="002E2874" w:rsidRDefault="002C395B" w:rsidP="005246EE">
      <w:pPr>
        <w:pStyle w:val="1bodycopy"/>
        <w:rPr>
          <w:rFonts w:ascii="Raleway" w:eastAsia="Times New Roman" w:hAnsi="Raleway"/>
          <w:lang w:val="en-GB" w:eastAsia="en-GB"/>
        </w:rPr>
      </w:pPr>
      <w:r w:rsidRPr="002E2874">
        <w:rPr>
          <w:rFonts w:ascii="Raleway" w:hAnsi="Raleway"/>
          <w:lang w:val="en-GB" w:eastAsia="en-GB"/>
        </w:rPr>
        <w:t xml:space="preserve">See section </w:t>
      </w:r>
      <w:r w:rsidR="004463F0" w:rsidRPr="002E2874">
        <w:rPr>
          <w:rFonts w:ascii="Raleway" w:hAnsi="Raleway"/>
          <w:lang w:val="en-GB" w:eastAsia="en-GB"/>
        </w:rPr>
        <w:t>5</w:t>
      </w:r>
      <w:r w:rsidRPr="002E2874">
        <w:rPr>
          <w:rFonts w:ascii="Raleway" w:hAnsi="Raleway"/>
          <w:lang w:val="en-GB" w:eastAsia="en-GB"/>
        </w:rPr>
        <w:t>.2 for first aid equipment off the school site.</w:t>
      </w:r>
    </w:p>
    <w:p w14:paraId="12D2D2AE" w14:textId="77777777" w:rsidR="00776EED" w:rsidRPr="002E2874" w:rsidRDefault="00776EED" w:rsidP="005246EE">
      <w:pPr>
        <w:pStyle w:val="1bodycopy"/>
        <w:rPr>
          <w:rFonts w:ascii="Raleway" w:hAnsi="Raleway"/>
          <w:lang w:val="en-GB" w:eastAsia="en-GB"/>
        </w:rPr>
      </w:pPr>
    </w:p>
    <w:p w14:paraId="3CE92931" w14:textId="2E25243E" w:rsidR="00776EED" w:rsidRPr="002E2874" w:rsidRDefault="004463F0" w:rsidP="00776EED">
      <w:pPr>
        <w:pStyle w:val="Heading1"/>
        <w:rPr>
          <w:rFonts w:ascii="Raleway" w:hAnsi="Raleway"/>
          <w:color w:val="7030A0"/>
          <w:lang w:eastAsia="en-GB"/>
        </w:rPr>
      </w:pPr>
      <w:bookmarkStart w:id="15" w:name="_Toc211257391"/>
      <w:r w:rsidRPr="002E2874">
        <w:rPr>
          <w:rFonts w:ascii="Raleway" w:hAnsi="Raleway"/>
          <w:color w:val="7030A0"/>
          <w:lang w:eastAsia="en-GB"/>
        </w:rPr>
        <w:t>7</w:t>
      </w:r>
      <w:r w:rsidR="00776EED" w:rsidRPr="002E2874">
        <w:rPr>
          <w:rFonts w:ascii="Raleway" w:hAnsi="Raleway"/>
          <w:color w:val="7030A0"/>
          <w:lang w:eastAsia="en-GB"/>
        </w:rPr>
        <w:t>.</w:t>
      </w:r>
      <w:r w:rsidR="00776EED" w:rsidRPr="002E2874">
        <w:rPr>
          <w:rFonts w:ascii="Raleway" w:hAnsi="Raleway"/>
          <w:bCs/>
          <w:color w:val="7030A0"/>
          <w:sz w:val="14"/>
          <w:szCs w:val="14"/>
          <w:lang w:eastAsia="en-GB"/>
        </w:rPr>
        <w:t xml:space="preserve">   </w:t>
      </w:r>
      <w:bookmarkStart w:id="16" w:name="_Toc491959685"/>
      <w:bookmarkStart w:id="17" w:name="_Toc11665024"/>
      <w:r w:rsidR="00776EED" w:rsidRPr="002E2874">
        <w:rPr>
          <w:rFonts w:ascii="Raleway" w:hAnsi="Raleway"/>
          <w:color w:val="7030A0"/>
          <w:lang w:eastAsia="en-GB"/>
        </w:rPr>
        <w:t>Record-keeping and reporting</w:t>
      </w:r>
      <w:bookmarkEnd w:id="15"/>
      <w:bookmarkEnd w:id="16"/>
      <w:bookmarkEnd w:id="17"/>
    </w:p>
    <w:p w14:paraId="11BF7DC7" w14:textId="07ABCD47" w:rsidR="00776EED" w:rsidRPr="002E2874" w:rsidRDefault="004463F0" w:rsidP="00776EED">
      <w:pPr>
        <w:pStyle w:val="Subhead2"/>
        <w:rPr>
          <w:rFonts w:ascii="Raleway" w:hAnsi="Raleway"/>
          <w:lang w:val="en-GB" w:eastAsia="en-GB"/>
        </w:rPr>
      </w:pPr>
      <w:r w:rsidRPr="002E2874">
        <w:rPr>
          <w:rFonts w:ascii="Raleway" w:hAnsi="Raleway"/>
          <w:lang w:val="en-GB" w:eastAsia="en-GB"/>
        </w:rPr>
        <w:t>7</w:t>
      </w:r>
      <w:r w:rsidR="00776EED" w:rsidRPr="002E2874">
        <w:rPr>
          <w:rFonts w:ascii="Raleway" w:hAnsi="Raleway"/>
          <w:lang w:val="en-GB" w:eastAsia="en-GB"/>
        </w:rPr>
        <w:t>.1 First aid and accident record book</w:t>
      </w:r>
    </w:p>
    <w:p w14:paraId="7A490671" w14:textId="77777777"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An accident form will be completed by the</w:t>
      </w:r>
      <w:r w:rsidRPr="002E2874">
        <w:rPr>
          <w:rFonts w:ascii="Raleway" w:hAnsi="Raleway"/>
          <w:color w:val="F15F22"/>
          <w:lang w:val="en-GB" w:eastAsia="en-GB"/>
        </w:rPr>
        <w:t xml:space="preserve"> </w:t>
      </w:r>
      <w:r w:rsidRPr="00E2683E">
        <w:rPr>
          <w:rFonts w:ascii="Raleway" w:hAnsi="Raleway"/>
          <w:highlight w:val="green"/>
          <w:shd w:val="clear" w:color="auto" w:fill="FFFF00"/>
          <w:lang w:val="en-GB" w:eastAsia="en-GB"/>
        </w:rPr>
        <w:t>[first aider/relevant member of staff]</w:t>
      </w:r>
      <w:r w:rsidRPr="002E2874">
        <w:rPr>
          <w:rFonts w:ascii="Raleway" w:hAnsi="Raleway"/>
          <w:lang w:val="en-GB" w:eastAsia="en-GB"/>
        </w:rPr>
        <w:t xml:space="preserve"> on the same day or as soon as possible after an incident resulting in an injury</w:t>
      </w:r>
    </w:p>
    <w:p w14:paraId="5E89245F" w14:textId="6F7E275A"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 xml:space="preserve">As much detail as possible </w:t>
      </w:r>
      <w:r w:rsidR="00A52D04" w:rsidRPr="002E2874">
        <w:rPr>
          <w:rFonts w:ascii="Raleway" w:hAnsi="Raleway"/>
          <w:lang w:val="en-GB" w:eastAsia="en-GB"/>
        </w:rPr>
        <w:t xml:space="preserve">will </w:t>
      </w:r>
      <w:r w:rsidRPr="002E2874">
        <w:rPr>
          <w:rFonts w:ascii="Raleway" w:hAnsi="Raleway"/>
          <w:lang w:val="en-GB" w:eastAsia="en-GB"/>
        </w:rPr>
        <w:t>be supplied when reporting an accident</w:t>
      </w:r>
      <w:r w:rsidR="005617F3">
        <w:rPr>
          <w:rFonts w:ascii="Raleway" w:hAnsi="Raleway"/>
          <w:lang w:val="en-GB" w:eastAsia="en-GB"/>
        </w:rPr>
        <w:t>.</w:t>
      </w:r>
    </w:p>
    <w:p w14:paraId="4EBB8D43" w14:textId="1E6584EB" w:rsidR="00776EED" w:rsidRPr="002E2874" w:rsidRDefault="00776EED" w:rsidP="00776EED">
      <w:pPr>
        <w:pStyle w:val="3Bulletedcopyblue"/>
        <w:rPr>
          <w:rFonts w:ascii="Raleway" w:hAnsi="Raleway"/>
          <w:lang w:val="en-GB" w:eastAsia="en-GB"/>
        </w:rPr>
      </w:pPr>
      <w:r w:rsidRPr="005617F3">
        <w:rPr>
          <w:rFonts w:ascii="Raleway" w:hAnsi="Raleway"/>
          <w:lang w:val="en-GB" w:eastAsia="en-GB"/>
        </w:rPr>
        <w:t>Records held in the first aid and accident book will be retained by the school for a minimum of 3 years, in</w:t>
      </w:r>
      <w:r w:rsidRPr="002E2874">
        <w:rPr>
          <w:rFonts w:ascii="Raleway" w:hAnsi="Raleway"/>
          <w:lang w:val="en-GB" w:eastAsia="en-GB"/>
        </w:rPr>
        <w:t xml:space="preserve"> accordance with regulation 25 of the Social Security (Claims and Payments) Regulations 1979, and then securely disposed of</w:t>
      </w:r>
      <w:r w:rsidR="000A1B17" w:rsidRPr="002E2874">
        <w:rPr>
          <w:rFonts w:ascii="Raleway" w:hAnsi="Raleway"/>
          <w:lang w:val="en-GB" w:eastAsia="en-GB"/>
        </w:rPr>
        <w:t>.</w:t>
      </w:r>
    </w:p>
    <w:p w14:paraId="0C272CEB" w14:textId="6939E5CC" w:rsidR="00776EED" w:rsidRPr="002E2874" w:rsidRDefault="000A1B17" w:rsidP="00776EED">
      <w:pPr>
        <w:pStyle w:val="Subhead2"/>
        <w:rPr>
          <w:rFonts w:ascii="Raleway" w:hAnsi="Raleway"/>
          <w:lang w:val="en-GB" w:eastAsia="en-GB"/>
        </w:rPr>
      </w:pPr>
      <w:r w:rsidRPr="002E2874">
        <w:rPr>
          <w:rFonts w:ascii="Raleway" w:hAnsi="Raleway"/>
          <w:lang w:val="en-GB" w:eastAsia="en-GB"/>
        </w:rPr>
        <w:t>7</w:t>
      </w:r>
      <w:r w:rsidR="00776EED" w:rsidRPr="002E2874">
        <w:rPr>
          <w:rFonts w:ascii="Raleway" w:hAnsi="Raleway"/>
          <w:lang w:val="en-GB" w:eastAsia="en-GB"/>
        </w:rPr>
        <w:t>.2 Reporting to the HSE</w:t>
      </w:r>
    </w:p>
    <w:p w14:paraId="55F2E439" w14:textId="0335B72E" w:rsidR="00776EED" w:rsidRPr="002E2874" w:rsidRDefault="00776EED" w:rsidP="00776EED">
      <w:pPr>
        <w:pStyle w:val="1bodycopy"/>
        <w:rPr>
          <w:rFonts w:ascii="Raleway" w:hAnsi="Raleway"/>
          <w:lang w:val="en-GB" w:eastAsia="en-GB"/>
        </w:rPr>
      </w:pPr>
      <w:r w:rsidRPr="002E2874">
        <w:rPr>
          <w:rFonts w:ascii="Raleway" w:hAnsi="Raleway"/>
          <w:lang w:val="en-GB" w:eastAsia="en-GB"/>
        </w:rPr>
        <w:t>The</w:t>
      </w:r>
      <w:r w:rsidR="000A1B17" w:rsidRPr="002E2874">
        <w:rPr>
          <w:rFonts w:ascii="Raleway" w:hAnsi="Raleway"/>
          <w:lang w:val="en-GB" w:eastAsia="en-GB"/>
        </w:rPr>
        <w:t xml:space="preserve"> headteacher </w:t>
      </w:r>
      <w:r w:rsidRPr="002E2874">
        <w:rPr>
          <w:rFonts w:ascii="Raleway" w:hAnsi="Raleway"/>
          <w:lang w:val="en-GB" w:eastAsia="en-GB"/>
        </w:rPr>
        <w:t>will keep a record of any accident which results in a reportable injury, disease, or dangerous occurrence as defined in the RIDDOR 2013 legislation (regulations 4, 5, 6 and 7).</w:t>
      </w:r>
    </w:p>
    <w:p w14:paraId="622A4907" w14:textId="11AC38FD" w:rsidR="00776EED" w:rsidRPr="002E2874" w:rsidRDefault="00776EED" w:rsidP="00776EED">
      <w:pPr>
        <w:pStyle w:val="1bodycopy"/>
        <w:rPr>
          <w:rFonts w:ascii="Raleway" w:hAnsi="Raleway"/>
          <w:lang w:val="en-GB" w:eastAsia="en-GB"/>
        </w:rPr>
      </w:pPr>
      <w:r w:rsidRPr="002E2874">
        <w:rPr>
          <w:rFonts w:ascii="Raleway" w:hAnsi="Raleway"/>
          <w:lang w:val="en-GB" w:eastAsia="en-GB"/>
        </w:rPr>
        <w:t>The</w:t>
      </w:r>
      <w:r w:rsidR="000A1B17" w:rsidRPr="002E2874">
        <w:rPr>
          <w:rFonts w:ascii="Raleway" w:hAnsi="Raleway"/>
          <w:lang w:val="en-GB" w:eastAsia="en-GB"/>
        </w:rPr>
        <w:t xml:space="preserve"> headteacher </w:t>
      </w:r>
      <w:r w:rsidRPr="002E2874">
        <w:rPr>
          <w:rFonts w:ascii="Raleway" w:hAnsi="Raleway"/>
          <w:lang w:val="en-GB" w:eastAsia="en-GB"/>
        </w:rPr>
        <w:t>will report these to the HSE as soon as is reasonably practicable and in any event within 10 days of the incident – except where indicated below</w:t>
      </w:r>
      <w:bookmarkStart w:id="18" w:name="_Hlk114675715"/>
      <w:r w:rsidRPr="002E2874">
        <w:rPr>
          <w:rFonts w:ascii="Raleway" w:hAnsi="Raleway"/>
          <w:lang w:val="en-GB" w:eastAsia="en-GB"/>
        </w:rPr>
        <w:t xml:space="preserve">. Fatal and major injuries and dangerous occurrences will be reported without delay (i.e. by telephone) and followed up in writing within 10 days.  </w:t>
      </w:r>
    </w:p>
    <w:bookmarkEnd w:id="18"/>
    <w:p w14:paraId="0B408815" w14:textId="77777777" w:rsidR="00776EED" w:rsidRPr="002E2874" w:rsidRDefault="00776EED" w:rsidP="00776EED">
      <w:pPr>
        <w:pStyle w:val="1bodycopy"/>
        <w:rPr>
          <w:rFonts w:ascii="Raleway" w:hAnsi="Raleway"/>
          <w:b/>
          <w:bCs/>
          <w:lang w:val="en-GB" w:eastAsia="en-GB"/>
        </w:rPr>
      </w:pPr>
      <w:r w:rsidRPr="002E2874">
        <w:rPr>
          <w:rFonts w:ascii="Raleway" w:hAnsi="Raleway"/>
          <w:b/>
          <w:bCs/>
          <w:lang w:val="en-GB" w:eastAsia="en-GB"/>
        </w:rPr>
        <w:t>School staff: reportable injuries, diseases or dangerous occurrences</w:t>
      </w:r>
    </w:p>
    <w:p w14:paraId="45B14EBE" w14:textId="77777777" w:rsidR="00776EED" w:rsidRPr="002E2874" w:rsidRDefault="00776EED" w:rsidP="00776EED">
      <w:pPr>
        <w:pStyle w:val="1bodycopy"/>
        <w:rPr>
          <w:rFonts w:ascii="Raleway" w:hAnsi="Raleway"/>
          <w:lang w:val="en-GB" w:eastAsia="en-GB"/>
        </w:rPr>
      </w:pPr>
      <w:r w:rsidRPr="002E2874">
        <w:rPr>
          <w:rFonts w:ascii="Raleway" w:hAnsi="Raleway"/>
          <w:lang w:val="en-GB" w:eastAsia="en-GB"/>
        </w:rPr>
        <w:t>These include:</w:t>
      </w:r>
    </w:p>
    <w:p w14:paraId="3E26A2F2" w14:textId="77777777"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Death</w:t>
      </w:r>
    </w:p>
    <w:p w14:paraId="6B45E22C" w14:textId="77777777"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Specified injuries, which are:</w:t>
      </w:r>
    </w:p>
    <w:p w14:paraId="73029E07" w14:textId="77777777" w:rsidR="00776EED" w:rsidRPr="002E2874" w:rsidRDefault="00776EED" w:rsidP="0034410B">
      <w:pPr>
        <w:pStyle w:val="Bulletedcopylevel2"/>
        <w:rPr>
          <w:rFonts w:ascii="Raleway" w:hAnsi="Raleway"/>
          <w:lang w:val="en-GB" w:eastAsia="en-GB"/>
        </w:rPr>
      </w:pPr>
      <w:r w:rsidRPr="002E2874">
        <w:rPr>
          <w:rFonts w:ascii="Raleway" w:hAnsi="Raleway"/>
          <w:lang w:val="en-GB" w:eastAsia="en-GB"/>
        </w:rPr>
        <w:t>Fractures, other than to fingers, thumbs and toes</w:t>
      </w:r>
    </w:p>
    <w:p w14:paraId="4675700C" w14:textId="77777777" w:rsidR="00776EED" w:rsidRPr="002E2874" w:rsidRDefault="00776EED" w:rsidP="0034410B">
      <w:pPr>
        <w:pStyle w:val="Bulletedcopylevel2"/>
        <w:rPr>
          <w:rFonts w:ascii="Raleway" w:hAnsi="Raleway"/>
          <w:lang w:val="en-GB" w:eastAsia="en-GB"/>
        </w:rPr>
      </w:pPr>
      <w:r w:rsidRPr="002E2874">
        <w:rPr>
          <w:rFonts w:ascii="Raleway" w:hAnsi="Raleway"/>
          <w:lang w:val="en-GB" w:eastAsia="en-GB"/>
        </w:rPr>
        <w:t>Amputations</w:t>
      </w:r>
    </w:p>
    <w:p w14:paraId="22585FCB" w14:textId="77777777" w:rsidR="00776EED" w:rsidRPr="002E2874" w:rsidRDefault="00776EED" w:rsidP="0034410B">
      <w:pPr>
        <w:pStyle w:val="Bulletedcopylevel2"/>
        <w:rPr>
          <w:rFonts w:ascii="Raleway" w:hAnsi="Raleway"/>
          <w:lang w:val="en-GB" w:eastAsia="en-GB"/>
        </w:rPr>
      </w:pPr>
      <w:r w:rsidRPr="002E2874">
        <w:rPr>
          <w:rFonts w:ascii="Raleway" w:hAnsi="Raleway"/>
          <w:lang w:val="en-GB" w:eastAsia="en-GB"/>
        </w:rPr>
        <w:t>Any injury likely to lead to permanent loss of sight or reduction in sight</w:t>
      </w:r>
    </w:p>
    <w:p w14:paraId="335FA3A6" w14:textId="77777777" w:rsidR="00776EED" w:rsidRPr="002E2874" w:rsidRDefault="00776EED" w:rsidP="0034410B">
      <w:pPr>
        <w:pStyle w:val="Bulletedcopylevel2"/>
        <w:rPr>
          <w:rFonts w:ascii="Raleway" w:hAnsi="Raleway"/>
          <w:lang w:val="en-GB" w:eastAsia="en-GB"/>
        </w:rPr>
      </w:pPr>
      <w:r w:rsidRPr="002E2874">
        <w:rPr>
          <w:rFonts w:ascii="Raleway" w:hAnsi="Raleway"/>
          <w:lang w:val="en-GB" w:eastAsia="en-GB"/>
        </w:rPr>
        <w:lastRenderedPageBreak/>
        <w:t>Any crush injury to the head or torso causing damage to the brain or internal organs</w:t>
      </w:r>
    </w:p>
    <w:p w14:paraId="7715D3EB" w14:textId="77777777" w:rsidR="00776EED" w:rsidRPr="002E2874" w:rsidRDefault="00776EED" w:rsidP="0034410B">
      <w:pPr>
        <w:pStyle w:val="Bulletedcopylevel2"/>
        <w:rPr>
          <w:rFonts w:ascii="Raleway" w:hAnsi="Raleway"/>
          <w:lang w:val="en-GB" w:eastAsia="en-GB"/>
        </w:rPr>
      </w:pPr>
      <w:r w:rsidRPr="002E2874">
        <w:rPr>
          <w:rFonts w:ascii="Raleway" w:hAnsi="Raleway"/>
          <w:lang w:val="en-GB" w:eastAsia="en-GB"/>
        </w:rPr>
        <w:t xml:space="preserve">Serious burns (including scalding) which:  </w:t>
      </w:r>
    </w:p>
    <w:p w14:paraId="1B6FDC8E" w14:textId="77777777" w:rsidR="00776EED" w:rsidRPr="002E2874" w:rsidRDefault="00776EED" w:rsidP="0034410B">
      <w:pPr>
        <w:pStyle w:val="Bulletedcopylevel2"/>
        <w:numPr>
          <w:ilvl w:val="1"/>
          <w:numId w:val="15"/>
        </w:numPr>
        <w:rPr>
          <w:rFonts w:ascii="Raleway" w:eastAsia="Times New Roman" w:hAnsi="Raleway" w:cs="Arial"/>
          <w:lang w:val="en-GB" w:eastAsia="en-GB"/>
        </w:rPr>
      </w:pPr>
      <w:r w:rsidRPr="002E2874">
        <w:rPr>
          <w:rFonts w:ascii="Raleway" w:eastAsia="Times New Roman" w:hAnsi="Raleway" w:cs="Arial"/>
          <w:lang w:val="en-GB" w:eastAsia="en-GB"/>
        </w:rPr>
        <w:t>Covers more than 10% of the whole body’s total surface area; or</w:t>
      </w:r>
    </w:p>
    <w:p w14:paraId="2D6CE291" w14:textId="77777777" w:rsidR="00776EED" w:rsidRPr="002E2874" w:rsidRDefault="00776EED" w:rsidP="0034410B">
      <w:pPr>
        <w:pStyle w:val="Bulletedcopylevel2"/>
        <w:numPr>
          <w:ilvl w:val="1"/>
          <w:numId w:val="15"/>
        </w:numPr>
        <w:rPr>
          <w:rFonts w:ascii="Raleway" w:eastAsia="Times New Roman" w:hAnsi="Raleway" w:cs="Arial"/>
          <w:lang w:val="en-GB" w:eastAsia="en-GB"/>
        </w:rPr>
      </w:pPr>
      <w:r w:rsidRPr="002E2874">
        <w:rPr>
          <w:rFonts w:ascii="Raleway" w:eastAsia="Times New Roman" w:hAnsi="Raleway" w:cs="Arial"/>
          <w:lang w:val="en-GB" w:eastAsia="en-GB"/>
        </w:rPr>
        <w:t>Causes significant damage to the eyes, respiratory system or other vital organs</w:t>
      </w:r>
    </w:p>
    <w:p w14:paraId="453CAA3E" w14:textId="77777777" w:rsidR="00776EED" w:rsidRPr="002E2874" w:rsidRDefault="00776EED" w:rsidP="0034410B">
      <w:pPr>
        <w:pStyle w:val="Bulletedcopylevel2"/>
        <w:rPr>
          <w:rFonts w:ascii="Raleway" w:hAnsi="Raleway"/>
          <w:lang w:val="en-GB" w:eastAsia="en-GB"/>
        </w:rPr>
      </w:pPr>
      <w:r w:rsidRPr="002E2874">
        <w:rPr>
          <w:rFonts w:ascii="Raleway" w:hAnsi="Raleway"/>
          <w:lang w:val="en-GB" w:eastAsia="en-GB"/>
        </w:rPr>
        <w:t>Any scalping requiring hospital treatment</w:t>
      </w:r>
    </w:p>
    <w:p w14:paraId="435BF6FF" w14:textId="77777777" w:rsidR="00776EED" w:rsidRPr="002E2874" w:rsidRDefault="00776EED" w:rsidP="0034410B">
      <w:pPr>
        <w:pStyle w:val="Bulletedcopylevel2"/>
        <w:rPr>
          <w:rFonts w:ascii="Raleway" w:hAnsi="Raleway"/>
          <w:lang w:val="en-GB" w:eastAsia="en-GB"/>
        </w:rPr>
      </w:pPr>
      <w:r w:rsidRPr="002E2874">
        <w:rPr>
          <w:rFonts w:ascii="Raleway" w:hAnsi="Raleway"/>
          <w:lang w:val="en-GB" w:eastAsia="en-GB"/>
        </w:rPr>
        <w:t>Any loss of consciousness caused by head injury or asphyxia</w:t>
      </w:r>
    </w:p>
    <w:p w14:paraId="3A1F72BF" w14:textId="77777777" w:rsidR="00776EED" w:rsidRPr="002E2874" w:rsidRDefault="00776EED" w:rsidP="0034410B">
      <w:pPr>
        <w:pStyle w:val="Bulletedcopylevel2"/>
        <w:rPr>
          <w:rFonts w:ascii="Raleway" w:hAnsi="Raleway"/>
          <w:lang w:val="en-GB" w:eastAsia="en-GB"/>
        </w:rPr>
      </w:pPr>
      <w:r w:rsidRPr="002E2874">
        <w:rPr>
          <w:rFonts w:ascii="Raleway" w:hAnsi="Raleway"/>
          <w:lang w:val="en-GB" w:eastAsia="en-GB"/>
        </w:rPr>
        <w:t>Any other injury arising from working in an enclosed space which leads to hypothermia or heat-induced illness, or requires resuscitation or admittance to hospital for more than 24 hours</w:t>
      </w:r>
    </w:p>
    <w:p w14:paraId="6381E89E" w14:textId="5EF53414"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 xml:space="preserve">Work-related injuries that lead to an employee being away from work or unable to perform their normal work duties for more than 7 consecutive days (not including the day of the incident). In this case, the  </w:t>
      </w:r>
      <w:r w:rsidR="000F0F6D" w:rsidRPr="002E2874">
        <w:rPr>
          <w:rFonts w:ascii="Raleway" w:hAnsi="Raleway"/>
          <w:lang w:val="en-GB" w:eastAsia="en-GB"/>
        </w:rPr>
        <w:t xml:space="preserve">headteacher </w:t>
      </w:r>
      <w:r w:rsidRPr="002E2874">
        <w:rPr>
          <w:rFonts w:ascii="Raleway" w:hAnsi="Raleway"/>
          <w:lang w:val="en-GB" w:eastAsia="en-GB"/>
        </w:rPr>
        <w:t>will report these to the HSE as soon as reasonably practicable and in any event within 15 days of the accident</w:t>
      </w:r>
    </w:p>
    <w:p w14:paraId="09C5F06F" w14:textId="77777777" w:rsidR="00776EED" w:rsidRPr="002E2874" w:rsidRDefault="00776EED" w:rsidP="00776EED">
      <w:pPr>
        <w:pStyle w:val="3Bulletedcopyblue"/>
        <w:rPr>
          <w:rFonts w:ascii="Raleway" w:eastAsia="Times New Roman" w:hAnsi="Raleway"/>
          <w:lang w:val="en-GB" w:eastAsia="en-GB"/>
        </w:rPr>
      </w:pPr>
      <w:r w:rsidRPr="002E2874">
        <w:rPr>
          <w:rFonts w:ascii="Raleway" w:hAnsi="Raleway"/>
          <w:lang w:val="en-GB" w:eastAsia="en-GB"/>
        </w:rPr>
        <w:t>Occupational diseases where a doctor has made a written diagnosis that the disease is linked to occupational exposure. These include:</w:t>
      </w:r>
    </w:p>
    <w:p w14:paraId="09A58F8B" w14:textId="77777777" w:rsidR="00776EED" w:rsidRPr="002E2874" w:rsidRDefault="00776EED" w:rsidP="00776EED">
      <w:pPr>
        <w:numPr>
          <w:ilvl w:val="1"/>
          <w:numId w:val="20"/>
        </w:numPr>
        <w:rPr>
          <w:rFonts w:ascii="Raleway" w:eastAsia="Times New Roman" w:hAnsi="Raleway" w:cs="Arial"/>
          <w:lang w:val="en-GB" w:eastAsia="en-GB"/>
        </w:rPr>
      </w:pPr>
      <w:r w:rsidRPr="002E2874">
        <w:rPr>
          <w:rFonts w:ascii="Raleway" w:eastAsia="Times New Roman" w:hAnsi="Raleway" w:cs="Arial"/>
          <w:lang w:val="en-GB" w:eastAsia="en-GB"/>
        </w:rPr>
        <w:t>Carpal tunnel syndrome</w:t>
      </w:r>
    </w:p>
    <w:p w14:paraId="2F808A55" w14:textId="77777777" w:rsidR="00776EED" w:rsidRPr="002E2874" w:rsidRDefault="00776EED" w:rsidP="00776EED">
      <w:pPr>
        <w:numPr>
          <w:ilvl w:val="1"/>
          <w:numId w:val="20"/>
        </w:numPr>
        <w:rPr>
          <w:rFonts w:ascii="Raleway" w:eastAsia="Times New Roman" w:hAnsi="Raleway" w:cs="Arial"/>
          <w:lang w:val="en-GB" w:eastAsia="en-GB"/>
        </w:rPr>
      </w:pPr>
      <w:r w:rsidRPr="002E2874">
        <w:rPr>
          <w:rFonts w:ascii="Raleway" w:eastAsia="Times New Roman" w:hAnsi="Raleway" w:cs="Arial"/>
          <w:lang w:val="en-GB" w:eastAsia="en-GB"/>
        </w:rPr>
        <w:t>Severe cramp of the hand or forearm</w:t>
      </w:r>
    </w:p>
    <w:p w14:paraId="7147B99D" w14:textId="77777777" w:rsidR="00776EED" w:rsidRPr="002E2874" w:rsidRDefault="00776EED" w:rsidP="00776EED">
      <w:pPr>
        <w:numPr>
          <w:ilvl w:val="1"/>
          <w:numId w:val="20"/>
        </w:numPr>
        <w:rPr>
          <w:rFonts w:ascii="Raleway" w:eastAsia="Times New Roman" w:hAnsi="Raleway" w:cs="Arial"/>
          <w:lang w:val="en-GB" w:eastAsia="en-GB"/>
        </w:rPr>
      </w:pPr>
      <w:r w:rsidRPr="002E2874">
        <w:rPr>
          <w:rFonts w:ascii="Raleway" w:eastAsia="Times New Roman" w:hAnsi="Raleway" w:cs="Arial"/>
          <w:lang w:val="en-GB" w:eastAsia="en-GB"/>
        </w:rPr>
        <w:t>Occupational dermatitis, e.g. from exposure to strong acids or alkalis, including domestic bleach</w:t>
      </w:r>
    </w:p>
    <w:p w14:paraId="67A8BAF6" w14:textId="77777777" w:rsidR="00776EED" w:rsidRPr="002E2874" w:rsidRDefault="00776EED" w:rsidP="00776EED">
      <w:pPr>
        <w:numPr>
          <w:ilvl w:val="1"/>
          <w:numId w:val="20"/>
        </w:numPr>
        <w:rPr>
          <w:rFonts w:ascii="Raleway" w:eastAsia="Times New Roman" w:hAnsi="Raleway" w:cs="Arial"/>
          <w:lang w:val="en-GB" w:eastAsia="en-GB"/>
        </w:rPr>
      </w:pPr>
      <w:r w:rsidRPr="002E2874">
        <w:rPr>
          <w:rFonts w:ascii="Raleway" w:eastAsia="Times New Roman" w:hAnsi="Raleway" w:cs="Arial"/>
          <w:lang w:val="en-GB" w:eastAsia="en-GB"/>
        </w:rPr>
        <w:t>Hand-arm vibration syndrome</w:t>
      </w:r>
    </w:p>
    <w:p w14:paraId="4F19642E" w14:textId="3196C8B4" w:rsidR="00776EED" w:rsidRPr="002E2874" w:rsidRDefault="00776EED" w:rsidP="00776EED">
      <w:pPr>
        <w:numPr>
          <w:ilvl w:val="1"/>
          <w:numId w:val="20"/>
        </w:numPr>
        <w:rPr>
          <w:rFonts w:ascii="Raleway" w:eastAsia="Times New Roman" w:hAnsi="Raleway" w:cs="Arial"/>
          <w:lang w:val="en-GB" w:eastAsia="en-GB"/>
        </w:rPr>
      </w:pPr>
      <w:r w:rsidRPr="002E2874">
        <w:rPr>
          <w:rFonts w:ascii="Raleway" w:eastAsia="Times New Roman" w:hAnsi="Raleway" w:cs="Arial"/>
          <w:lang w:val="en-GB" w:eastAsia="en-GB"/>
        </w:rPr>
        <w:t>Occupational asthma, e.g</w:t>
      </w:r>
      <w:r w:rsidR="007D316C" w:rsidRPr="002E2874">
        <w:rPr>
          <w:rFonts w:ascii="Raleway" w:eastAsia="Times New Roman" w:hAnsi="Raleway" w:cs="Arial"/>
          <w:lang w:val="en-GB" w:eastAsia="en-GB"/>
        </w:rPr>
        <w:t>.</w:t>
      </w:r>
      <w:r w:rsidRPr="002E2874">
        <w:rPr>
          <w:rFonts w:ascii="Raleway" w:eastAsia="Times New Roman" w:hAnsi="Raleway" w:cs="Arial"/>
          <w:lang w:val="en-GB" w:eastAsia="en-GB"/>
        </w:rPr>
        <w:t xml:space="preserve"> from wood dust </w:t>
      </w:r>
    </w:p>
    <w:p w14:paraId="1C25195F" w14:textId="77777777" w:rsidR="00776EED" w:rsidRPr="002E2874" w:rsidRDefault="00776EED" w:rsidP="00776EED">
      <w:pPr>
        <w:numPr>
          <w:ilvl w:val="1"/>
          <w:numId w:val="20"/>
        </w:numPr>
        <w:rPr>
          <w:rFonts w:ascii="Raleway" w:eastAsia="Times New Roman" w:hAnsi="Raleway" w:cs="Arial"/>
          <w:lang w:val="en-GB" w:eastAsia="en-GB"/>
        </w:rPr>
      </w:pPr>
      <w:r w:rsidRPr="002E2874">
        <w:rPr>
          <w:rFonts w:ascii="Raleway" w:eastAsia="Times New Roman" w:hAnsi="Raleway" w:cs="Arial"/>
          <w:lang w:val="en-GB" w:eastAsia="en-GB"/>
        </w:rPr>
        <w:t>Tendonitis or tenosynovitis of the hand or forearm</w:t>
      </w:r>
    </w:p>
    <w:p w14:paraId="564B1120" w14:textId="77777777" w:rsidR="00776EED" w:rsidRPr="002E2874" w:rsidRDefault="00776EED" w:rsidP="00776EED">
      <w:pPr>
        <w:numPr>
          <w:ilvl w:val="1"/>
          <w:numId w:val="20"/>
        </w:numPr>
        <w:rPr>
          <w:rFonts w:ascii="Raleway" w:eastAsia="Times New Roman" w:hAnsi="Raleway" w:cs="Arial"/>
          <w:lang w:val="en-GB" w:eastAsia="en-GB"/>
        </w:rPr>
      </w:pPr>
      <w:r w:rsidRPr="002E2874">
        <w:rPr>
          <w:rFonts w:ascii="Raleway" w:eastAsia="Times New Roman" w:hAnsi="Raleway" w:cs="Arial"/>
          <w:lang w:val="en-GB" w:eastAsia="en-GB"/>
        </w:rPr>
        <w:t>Any occupational cancer</w:t>
      </w:r>
    </w:p>
    <w:p w14:paraId="18DCDAA2" w14:textId="77777777" w:rsidR="00776EED" w:rsidRPr="002E2874" w:rsidRDefault="00776EED" w:rsidP="00776EED">
      <w:pPr>
        <w:numPr>
          <w:ilvl w:val="1"/>
          <w:numId w:val="20"/>
        </w:numPr>
        <w:rPr>
          <w:rFonts w:ascii="Raleway" w:eastAsia="Times New Roman" w:hAnsi="Raleway" w:cs="Arial"/>
          <w:lang w:val="en-GB" w:eastAsia="en-GB"/>
        </w:rPr>
      </w:pPr>
      <w:r w:rsidRPr="002E2874">
        <w:rPr>
          <w:rFonts w:ascii="Raleway" w:eastAsia="Times New Roman" w:hAnsi="Raleway" w:cs="Arial"/>
          <w:lang w:val="en-GB" w:eastAsia="en-GB"/>
        </w:rPr>
        <w:t>Any disease attributed to an occupational exposure to a biological agent</w:t>
      </w:r>
    </w:p>
    <w:p w14:paraId="6BBC42CE" w14:textId="03D005C1"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 xml:space="preserve">Near-miss events that do not result in an injury but could have done. Examples of near-miss events relevant to schools include, but are not limited to: </w:t>
      </w:r>
    </w:p>
    <w:p w14:paraId="305BBD64" w14:textId="77777777" w:rsidR="00776EED" w:rsidRPr="002E2874" w:rsidRDefault="00776EED" w:rsidP="00776EED">
      <w:pPr>
        <w:pStyle w:val="3Bulletedcopyblue"/>
        <w:numPr>
          <w:ilvl w:val="1"/>
          <w:numId w:val="20"/>
        </w:numPr>
        <w:rPr>
          <w:rFonts w:ascii="Raleway" w:hAnsi="Raleway"/>
          <w:lang w:val="en-GB" w:eastAsia="en-GB"/>
        </w:rPr>
      </w:pPr>
      <w:r w:rsidRPr="002E2874">
        <w:rPr>
          <w:rFonts w:ascii="Raleway" w:hAnsi="Raleway"/>
          <w:lang w:val="en-GB" w:eastAsia="en-GB"/>
        </w:rPr>
        <w:t>The collapse or failure of load-bearing parts of lifts and lifting equipment</w:t>
      </w:r>
    </w:p>
    <w:p w14:paraId="4A7D762D" w14:textId="77777777" w:rsidR="00776EED" w:rsidRPr="002E2874" w:rsidRDefault="00776EED" w:rsidP="00776EED">
      <w:pPr>
        <w:pStyle w:val="3Bulletedcopyblue"/>
        <w:numPr>
          <w:ilvl w:val="1"/>
          <w:numId w:val="20"/>
        </w:numPr>
        <w:rPr>
          <w:rFonts w:ascii="Raleway" w:hAnsi="Raleway"/>
          <w:lang w:val="en-GB" w:eastAsia="en-GB"/>
        </w:rPr>
      </w:pPr>
      <w:r w:rsidRPr="002E2874">
        <w:rPr>
          <w:rFonts w:ascii="Raleway" w:hAnsi="Raleway"/>
          <w:lang w:val="en-GB" w:eastAsia="en-GB"/>
        </w:rPr>
        <w:t>The accidental release of a biological agent likely to cause severe human illness</w:t>
      </w:r>
    </w:p>
    <w:p w14:paraId="4A2B75D0" w14:textId="77777777" w:rsidR="00776EED" w:rsidRPr="002E2874" w:rsidRDefault="00776EED" w:rsidP="00776EED">
      <w:pPr>
        <w:pStyle w:val="3Bulletedcopyblue"/>
        <w:numPr>
          <w:ilvl w:val="1"/>
          <w:numId w:val="20"/>
        </w:numPr>
        <w:rPr>
          <w:rFonts w:ascii="Raleway" w:hAnsi="Raleway"/>
          <w:lang w:val="en-GB" w:eastAsia="en-GB"/>
        </w:rPr>
      </w:pPr>
      <w:r w:rsidRPr="002E2874">
        <w:rPr>
          <w:rFonts w:ascii="Raleway" w:hAnsi="Raleway"/>
          <w:lang w:val="en-GB" w:eastAsia="en-GB"/>
        </w:rPr>
        <w:t>The accidental release or escape of any substance that may cause a serious injury or damage to health</w:t>
      </w:r>
    </w:p>
    <w:p w14:paraId="005381C3" w14:textId="77777777" w:rsidR="00776EED" w:rsidRPr="002E2874" w:rsidRDefault="00776EED" w:rsidP="00776EED">
      <w:pPr>
        <w:pStyle w:val="3Bulletedcopyblue"/>
        <w:numPr>
          <w:ilvl w:val="1"/>
          <w:numId w:val="20"/>
        </w:numPr>
        <w:rPr>
          <w:rFonts w:ascii="Raleway" w:hAnsi="Raleway"/>
          <w:lang w:val="en-GB" w:eastAsia="en-GB"/>
        </w:rPr>
      </w:pPr>
      <w:r w:rsidRPr="002E2874">
        <w:rPr>
          <w:rFonts w:ascii="Raleway" w:hAnsi="Raleway"/>
          <w:lang w:val="en-GB" w:eastAsia="en-GB"/>
        </w:rPr>
        <w:t>An electrical short circuit or overload causing a fire or explosion</w:t>
      </w:r>
    </w:p>
    <w:p w14:paraId="1EA5B71C" w14:textId="77777777" w:rsidR="00776EED" w:rsidRPr="002E2874" w:rsidRDefault="00776EED" w:rsidP="00776EED">
      <w:pPr>
        <w:rPr>
          <w:rFonts w:ascii="Raleway" w:hAnsi="Raleway"/>
          <w:b/>
          <w:bCs/>
          <w:lang w:val="en-GB" w:eastAsia="en-GB"/>
        </w:rPr>
      </w:pPr>
      <w:r w:rsidRPr="002E2874">
        <w:rPr>
          <w:rFonts w:ascii="Raleway" w:hAnsi="Raleway"/>
          <w:b/>
          <w:bCs/>
          <w:lang w:val="en-GB" w:eastAsia="en-GB"/>
        </w:rPr>
        <w:t xml:space="preserve">Pupils and other people who are not at work (e.g. visitors): reportable injuries, diseases or dangerous occurrences </w:t>
      </w:r>
    </w:p>
    <w:p w14:paraId="566E7986" w14:textId="77777777" w:rsidR="00776EED" w:rsidRPr="002E2874" w:rsidRDefault="00776EED" w:rsidP="00776EED">
      <w:pPr>
        <w:rPr>
          <w:rFonts w:ascii="Raleway" w:hAnsi="Raleway"/>
          <w:lang w:val="en-GB" w:eastAsia="en-GB"/>
        </w:rPr>
      </w:pPr>
      <w:r w:rsidRPr="002E2874">
        <w:rPr>
          <w:rFonts w:ascii="Raleway" w:hAnsi="Raleway"/>
          <w:lang w:val="en-GB" w:eastAsia="en-GB"/>
        </w:rPr>
        <w:t>These include:</w:t>
      </w:r>
    </w:p>
    <w:p w14:paraId="6738F56D" w14:textId="77777777" w:rsidR="00776EED" w:rsidRPr="002E2874" w:rsidRDefault="00776EED" w:rsidP="00776EED">
      <w:pPr>
        <w:numPr>
          <w:ilvl w:val="0"/>
          <w:numId w:val="24"/>
        </w:numPr>
        <w:ind w:left="340" w:hanging="261"/>
        <w:rPr>
          <w:rFonts w:ascii="Raleway" w:eastAsia="Times New Roman" w:hAnsi="Raleway" w:cs="Arial"/>
          <w:lang w:val="en-GB" w:eastAsia="en-GB"/>
        </w:rPr>
      </w:pPr>
      <w:r w:rsidRPr="002E2874">
        <w:rPr>
          <w:rFonts w:ascii="Raleway" w:eastAsia="Times New Roman" w:hAnsi="Raleway" w:cs="Arial"/>
          <w:lang w:val="en-GB" w:eastAsia="en-GB"/>
        </w:rPr>
        <w:t>Death of a person that arose from, or was in connection with, a work activity*</w:t>
      </w:r>
    </w:p>
    <w:p w14:paraId="0F2C3815" w14:textId="77777777" w:rsidR="00776EED" w:rsidRPr="002E2874" w:rsidRDefault="00776EED" w:rsidP="00776EED">
      <w:pPr>
        <w:numPr>
          <w:ilvl w:val="0"/>
          <w:numId w:val="24"/>
        </w:numPr>
        <w:ind w:left="340" w:hanging="261"/>
        <w:rPr>
          <w:rFonts w:ascii="Raleway" w:eastAsia="Times New Roman" w:hAnsi="Raleway"/>
          <w:lang w:val="en-GB" w:eastAsia="en-GB"/>
        </w:rPr>
      </w:pPr>
      <w:r w:rsidRPr="002E2874">
        <w:rPr>
          <w:rFonts w:ascii="Raleway" w:hAnsi="Raleway"/>
          <w:lang w:val="en-GB" w:eastAsia="en-GB"/>
        </w:rPr>
        <w:t xml:space="preserve">An injury that </w:t>
      </w:r>
      <w:r w:rsidRPr="002E2874">
        <w:rPr>
          <w:rFonts w:ascii="Raleway" w:eastAsia="Times New Roman" w:hAnsi="Raleway" w:cs="Arial"/>
          <w:lang w:val="en-GB" w:eastAsia="en-GB"/>
        </w:rPr>
        <w:t>arose from, or was in connection with, a work activity* and where the person is taken directly from the scene of the accident to hospital for treatment</w:t>
      </w:r>
    </w:p>
    <w:p w14:paraId="2E703D2B" w14:textId="77777777" w:rsidR="00776EED" w:rsidRPr="002E2874" w:rsidRDefault="00776EED" w:rsidP="00776EED">
      <w:pPr>
        <w:rPr>
          <w:rFonts w:ascii="Raleway" w:eastAsia="Times New Roman" w:hAnsi="Raleway" w:cs="Arial"/>
          <w:lang w:val="en-GB" w:eastAsia="en-GB"/>
        </w:rPr>
      </w:pPr>
      <w:r w:rsidRPr="002E2874">
        <w:rPr>
          <w:rFonts w:ascii="Raleway" w:eastAsia="Times New Roman" w:hAnsi="Raleway" w:cs="Arial"/>
          <w:lang w:val="en-GB" w:eastAsia="en-GB"/>
        </w:rPr>
        <w:t>*An accident “arises out of” or is “connected with a work activity” if it was caused by:</w:t>
      </w:r>
    </w:p>
    <w:p w14:paraId="22E775A9" w14:textId="77777777" w:rsidR="00776EED" w:rsidRPr="002E2874" w:rsidRDefault="00776EED" w:rsidP="00776EED">
      <w:pPr>
        <w:numPr>
          <w:ilvl w:val="0"/>
          <w:numId w:val="24"/>
        </w:numPr>
        <w:ind w:left="340" w:hanging="261"/>
        <w:rPr>
          <w:rFonts w:ascii="Raleway" w:eastAsia="Times New Roman" w:hAnsi="Raleway"/>
          <w:lang w:val="en-GB" w:eastAsia="en-GB"/>
        </w:rPr>
      </w:pPr>
      <w:r w:rsidRPr="002E2874">
        <w:rPr>
          <w:rFonts w:ascii="Raleway" w:eastAsia="Times New Roman" w:hAnsi="Raleway" w:cs="Arial"/>
          <w:lang w:val="en-GB" w:eastAsia="en-GB"/>
        </w:rPr>
        <w:t>A failure in the way a work activity was organised</w:t>
      </w:r>
      <w:r w:rsidRPr="002E2874">
        <w:rPr>
          <w:rFonts w:ascii="Raleway" w:eastAsia="Times New Roman" w:hAnsi="Raleway"/>
          <w:lang w:val="en-GB" w:eastAsia="en-GB"/>
        </w:rPr>
        <w:t xml:space="preserve"> </w:t>
      </w:r>
      <w:r w:rsidRPr="002E2874">
        <w:rPr>
          <w:rFonts w:ascii="Raleway" w:eastAsia="Times New Roman" w:hAnsi="Raleway" w:cs="Arial"/>
          <w:lang w:val="en-GB" w:eastAsia="en-GB"/>
        </w:rPr>
        <w:t>(e.g. inadequate supervision of a field trip)</w:t>
      </w:r>
    </w:p>
    <w:p w14:paraId="2499A279" w14:textId="77777777" w:rsidR="00776EED" w:rsidRPr="002E2874" w:rsidRDefault="00776EED" w:rsidP="00776EED">
      <w:pPr>
        <w:numPr>
          <w:ilvl w:val="0"/>
          <w:numId w:val="24"/>
        </w:numPr>
        <w:ind w:left="340" w:hanging="261"/>
        <w:rPr>
          <w:rFonts w:ascii="Raleway" w:eastAsia="Times New Roman" w:hAnsi="Raleway"/>
          <w:lang w:val="en-GB" w:eastAsia="en-GB"/>
        </w:rPr>
      </w:pPr>
      <w:r w:rsidRPr="002E2874">
        <w:rPr>
          <w:rFonts w:ascii="Raleway" w:eastAsia="Times New Roman" w:hAnsi="Raleway" w:cs="Arial"/>
          <w:lang w:val="en-GB" w:eastAsia="en-GB"/>
        </w:rPr>
        <w:t>The way equipment or substances were used (e.g.</w:t>
      </w:r>
      <w:r w:rsidRPr="002E2874">
        <w:rPr>
          <w:rFonts w:ascii="Raleway" w:eastAsia="Times New Roman" w:hAnsi="Raleway"/>
          <w:lang w:val="en-GB" w:eastAsia="en-GB"/>
        </w:rPr>
        <w:t xml:space="preserve"> </w:t>
      </w:r>
      <w:r w:rsidRPr="002E2874">
        <w:rPr>
          <w:rFonts w:ascii="Raleway" w:eastAsia="Times New Roman" w:hAnsi="Raleway" w:cs="Arial"/>
          <w:lang w:val="en-GB" w:eastAsia="en-GB"/>
        </w:rPr>
        <w:t>lifts, machinery, experiments etc); and/or</w:t>
      </w:r>
    </w:p>
    <w:p w14:paraId="34FAB9C6" w14:textId="77777777" w:rsidR="00776EED" w:rsidRPr="002E2874" w:rsidRDefault="00776EED" w:rsidP="00776EED">
      <w:pPr>
        <w:numPr>
          <w:ilvl w:val="0"/>
          <w:numId w:val="24"/>
        </w:numPr>
        <w:ind w:left="340" w:hanging="261"/>
        <w:rPr>
          <w:rFonts w:ascii="Raleway" w:eastAsia="Times New Roman" w:hAnsi="Raleway"/>
          <w:lang w:val="en-GB" w:eastAsia="en-GB"/>
        </w:rPr>
      </w:pPr>
      <w:r w:rsidRPr="002E2874">
        <w:rPr>
          <w:rFonts w:ascii="Raleway" w:eastAsia="Times New Roman" w:hAnsi="Raleway" w:cs="Arial"/>
          <w:lang w:val="en-GB" w:eastAsia="en-GB"/>
        </w:rPr>
        <w:t>The condition of the premises (e.g. poorly maintained</w:t>
      </w:r>
      <w:r w:rsidRPr="002E2874">
        <w:rPr>
          <w:rFonts w:ascii="Raleway" w:eastAsia="Times New Roman" w:hAnsi="Raleway"/>
          <w:lang w:val="en-GB" w:eastAsia="en-GB"/>
        </w:rPr>
        <w:t xml:space="preserve"> </w:t>
      </w:r>
      <w:r w:rsidRPr="002E2874">
        <w:rPr>
          <w:rFonts w:ascii="Raleway" w:eastAsia="Times New Roman" w:hAnsi="Raleway" w:cs="Arial"/>
          <w:lang w:val="en-GB" w:eastAsia="en-GB"/>
        </w:rPr>
        <w:t>or slippery floors)</w:t>
      </w:r>
    </w:p>
    <w:p w14:paraId="01A1A442" w14:textId="0689FD9B" w:rsidR="005E0DC0" w:rsidRPr="00927981" w:rsidRDefault="00927981" w:rsidP="00776EED">
      <w:pPr>
        <w:rPr>
          <w:rFonts w:ascii="Raleway" w:hAnsi="Raleway"/>
          <w:color w:val="0072CC"/>
          <w:sz w:val="18"/>
          <w:szCs w:val="18"/>
          <w:u w:val="single" w:color="0072CC"/>
          <w:lang w:val="en-GB" w:eastAsia="en-GB"/>
        </w:rPr>
      </w:pPr>
      <w:r w:rsidRPr="00253F04">
        <w:rPr>
          <w:rFonts w:ascii="Raleway" w:eastAsia="Arial" w:hAnsi="Raleway" w:cs="Arial"/>
          <w:szCs w:val="20"/>
          <w:highlight w:val="yellow"/>
          <w:lang w:val="en-GB" w:eastAsia="en-GB"/>
        </w:rPr>
        <w:lastRenderedPageBreak/>
        <w:t xml:space="preserve">If a RIDDOR report is required the </w:t>
      </w:r>
      <w:r w:rsidR="00253F04" w:rsidRPr="00253F04">
        <w:rPr>
          <w:rFonts w:ascii="Raleway" w:eastAsia="Arial" w:hAnsi="Raleway" w:cs="Arial"/>
          <w:szCs w:val="20"/>
          <w:highlight w:val="yellow"/>
          <w:lang w:val="en-GB" w:eastAsia="en-GB"/>
        </w:rPr>
        <w:t xml:space="preserve">Headteacher will inform the CEO of the </w:t>
      </w:r>
      <w:r w:rsidRPr="00253F04">
        <w:rPr>
          <w:rFonts w:ascii="Raleway" w:eastAsia="Arial" w:hAnsi="Raleway" w:cs="Arial"/>
          <w:szCs w:val="20"/>
          <w:highlight w:val="yellow"/>
          <w:lang w:val="en-GB" w:eastAsia="en-GB"/>
        </w:rPr>
        <w:t>Trust</w:t>
      </w:r>
      <w:r>
        <w:rPr>
          <w:rFonts w:ascii="Raleway" w:eastAsia="Arial" w:hAnsi="Raleway" w:cs="Arial"/>
          <w:szCs w:val="20"/>
          <w:lang w:val="en-GB" w:eastAsia="en-GB"/>
        </w:rPr>
        <w:t xml:space="preserve"> </w:t>
      </w:r>
      <w:r w:rsidRPr="00253F04">
        <w:rPr>
          <w:rFonts w:ascii="Raleway" w:eastAsia="Arial" w:hAnsi="Raleway" w:cs="Arial"/>
          <w:szCs w:val="20"/>
          <w:highlight w:val="yellow"/>
          <w:lang w:val="en-GB" w:eastAsia="en-GB"/>
        </w:rPr>
        <w:t xml:space="preserve">and </w:t>
      </w:r>
      <w:r w:rsidR="00253F04" w:rsidRPr="00253F04">
        <w:rPr>
          <w:rFonts w:ascii="Raleway" w:eastAsia="Arial" w:hAnsi="Raleway" w:cs="Arial"/>
          <w:szCs w:val="20"/>
          <w:highlight w:val="yellow"/>
          <w:lang w:val="en-GB" w:eastAsia="en-GB"/>
        </w:rPr>
        <w:t>schools in Worcestershire LA will record on the Prime portal.</w:t>
      </w:r>
      <w:r w:rsidR="00253F04">
        <w:rPr>
          <w:rFonts w:ascii="Raleway" w:eastAsia="Arial" w:hAnsi="Raleway" w:cs="Arial"/>
          <w:szCs w:val="20"/>
          <w:lang w:val="en-GB" w:eastAsia="en-GB"/>
        </w:rPr>
        <w:t xml:space="preserve">  </w:t>
      </w:r>
      <w:r w:rsidR="00776EED" w:rsidRPr="002E2874">
        <w:rPr>
          <w:rFonts w:ascii="Raleway" w:eastAsia="Arial" w:hAnsi="Raleway" w:cs="Arial"/>
          <w:szCs w:val="20"/>
          <w:lang w:val="en-GB" w:eastAsia="en-GB"/>
        </w:rPr>
        <w:t xml:space="preserve">Information on how to make a RIDDOR report is available here: </w:t>
      </w:r>
      <w:r w:rsidR="00776EED" w:rsidRPr="002E2874">
        <w:rPr>
          <w:rFonts w:ascii="Raleway" w:eastAsia="Arial" w:hAnsi="Raleway" w:cs="Arial"/>
          <w:szCs w:val="20"/>
          <w:lang w:val="en-GB" w:eastAsia="en-GB"/>
        </w:rPr>
        <w:br/>
      </w:r>
      <w:r w:rsidR="00776EED" w:rsidRPr="002E2874">
        <w:rPr>
          <w:rFonts w:ascii="Raleway" w:eastAsia="Arial" w:hAnsi="Raleway" w:cs="Arial"/>
          <w:szCs w:val="20"/>
          <w:lang w:val="en-GB" w:eastAsia="en-GB"/>
        </w:rPr>
        <w:br/>
      </w:r>
      <w:hyperlink r:id="rId24" w:history="1">
        <w:r w:rsidR="00776EED" w:rsidRPr="002E2874">
          <w:rPr>
            <w:rFonts w:ascii="Raleway" w:hAnsi="Raleway"/>
            <w:color w:val="0072CC"/>
            <w:u w:val="single" w:color="0072CC"/>
            <w:lang w:val="en-GB" w:eastAsia="en-GB"/>
          </w:rPr>
          <w:t>How to make a RIDDOR report, HSE</w:t>
        </w:r>
      </w:hyperlink>
      <w:r w:rsidR="00776EED" w:rsidRPr="002E2874">
        <w:rPr>
          <w:rFonts w:ascii="Raleway" w:hAnsi="Raleway"/>
          <w:color w:val="0072CC"/>
          <w:u w:val="single" w:color="0072CC"/>
          <w:lang w:val="en-GB" w:eastAsia="en-GB"/>
        </w:rPr>
        <w:br/>
      </w:r>
      <w:r w:rsidR="00776EED" w:rsidRPr="002E2874">
        <w:rPr>
          <w:rFonts w:ascii="Raleway" w:hAnsi="Raleway"/>
          <w:sz w:val="18"/>
          <w:szCs w:val="18"/>
          <w:lang w:val="en-GB" w:eastAsia="en-GB"/>
        </w:rPr>
        <w:t>http://www.hse.gov.uk/riddor/report.htm</w:t>
      </w:r>
      <w:r w:rsidR="00776EED" w:rsidRPr="002E2874">
        <w:rPr>
          <w:rFonts w:ascii="Raleway" w:hAnsi="Raleway"/>
          <w:color w:val="0072CC"/>
          <w:sz w:val="18"/>
          <w:szCs w:val="18"/>
          <w:u w:val="single" w:color="0072CC"/>
          <w:lang w:val="en-GB" w:eastAsia="en-GB"/>
        </w:rPr>
        <w:t xml:space="preserve"> </w:t>
      </w:r>
    </w:p>
    <w:p w14:paraId="02F352F1" w14:textId="1B14D406" w:rsidR="00776EED" w:rsidRPr="002E2874" w:rsidRDefault="000F0F6D" w:rsidP="00776EED">
      <w:pPr>
        <w:pStyle w:val="Subhead2"/>
        <w:rPr>
          <w:rFonts w:ascii="Raleway" w:hAnsi="Raleway"/>
          <w:lang w:val="en-GB" w:eastAsia="en-GB"/>
        </w:rPr>
      </w:pPr>
      <w:r w:rsidRPr="002E2874">
        <w:rPr>
          <w:rFonts w:ascii="Raleway" w:hAnsi="Raleway"/>
          <w:lang w:val="en-GB" w:eastAsia="en-GB"/>
        </w:rPr>
        <w:t>7</w:t>
      </w:r>
      <w:r w:rsidR="00776EED" w:rsidRPr="002E2874">
        <w:rPr>
          <w:rFonts w:ascii="Raleway" w:hAnsi="Raleway"/>
          <w:lang w:val="en-GB" w:eastAsia="en-GB"/>
        </w:rPr>
        <w:t>.3 Notifying parents</w:t>
      </w:r>
      <w:r w:rsidR="00261AB0" w:rsidRPr="002E2874">
        <w:rPr>
          <w:rFonts w:ascii="Raleway" w:hAnsi="Raleway"/>
          <w:lang w:val="en-GB" w:eastAsia="en-GB"/>
        </w:rPr>
        <w:t>/carers</w:t>
      </w:r>
      <w:r w:rsidR="00776EED" w:rsidRPr="002E2874">
        <w:rPr>
          <w:rFonts w:ascii="Raleway" w:hAnsi="Raleway"/>
          <w:lang w:val="en-GB" w:eastAsia="en-GB"/>
        </w:rPr>
        <w:t xml:space="preserve"> (early years only)</w:t>
      </w:r>
    </w:p>
    <w:p w14:paraId="3D5D0E79" w14:textId="77777777" w:rsidR="004772B2" w:rsidRDefault="00776EED" w:rsidP="00776EED">
      <w:pPr>
        <w:pStyle w:val="1bodycopy"/>
        <w:rPr>
          <w:rFonts w:ascii="Raleway" w:hAnsi="Raleway"/>
          <w:lang w:val="en-GB" w:eastAsia="en-GB"/>
        </w:rPr>
      </w:pPr>
      <w:r w:rsidRPr="002E2874">
        <w:rPr>
          <w:rFonts w:ascii="Raleway" w:hAnsi="Raleway"/>
          <w:lang w:val="en-GB" w:eastAsia="en-GB"/>
        </w:rPr>
        <w:t xml:space="preserve">The </w:t>
      </w:r>
      <w:r w:rsidRPr="005617F3">
        <w:rPr>
          <w:rFonts w:ascii="Raleway" w:hAnsi="Raleway"/>
          <w:highlight w:val="green"/>
          <w:shd w:val="clear" w:color="auto" w:fill="FFFF00"/>
          <w:lang w:val="en-GB" w:eastAsia="en-GB"/>
        </w:rPr>
        <w:t>[job title of relevant staff member]</w:t>
      </w:r>
      <w:r w:rsidRPr="002E2874">
        <w:rPr>
          <w:rFonts w:ascii="Raleway" w:hAnsi="Raleway"/>
          <w:lang w:val="en-GB" w:eastAsia="en-GB"/>
        </w:rPr>
        <w:t xml:space="preserve"> will inform parents</w:t>
      </w:r>
      <w:r w:rsidR="00261AB0" w:rsidRPr="002E2874">
        <w:rPr>
          <w:rFonts w:ascii="Raleway" w:hAnsi="Raleway"/>
          <w:lang w:val="en-GB" w:eastAsia="en-GB"/>
        </w:rPr>
        <w:t>/carers</w:t>
      </w:r>
      <w:r w:rsidRPr="002E2874">
        <w:rPr>
          <w:rFonts w:ascii="Raleway" w:hAnsi="Raleway"/>
          <w:lang w:val="en-GB" w:eastAsia="en-GB"/>
        </w:rPr>
        <w:t xml:space="preserve"> of any accident or injury sustained by a pupil, and any first aid treatment given, on the same day, or as soon as reasonably practicable. Parents</w:t>
      </w:r>
      <w:r w:rsidR="00261AB0" w:rsidRPr="002E2874">
        <w:rPr>
          <w:rFonts w:ascii="Raleway" w:hAnsi="Raleway"/>
          <w:lang w:val="en-GB" w:eastAsia="en-GB"/>
        </w:rPr>
        <w:t>/carers</w:t>
      </w:r>
      <w:r w:rsidRPr="002E2874">
        <w:rPr>
          <w:rFonts w:ascii="Raleway" w:hAnsi="Raleway"/>
          <w:lang w:val="en-GB" w:eastAsia="en-GB"/>
        </w:rPr>
        <w:t xml:space="preserve"> will also be informed if emergency services are called.</w:t>
      </w:r>
    </w:p>
    <w:p w14:paraId="5F9C2D3B" w14:textId="07469117" w:rsidR="004772B2" w:rsidRPr="00001E4B" w:rsidRDefault="00001E4B" w:rsidP="00776EED">
      <w:pPr>
        <w:pStyle w:val="1bodycopy"/>
        <w:rPr>
          <w:rFonts w:ascii="Raleway" w:hAnsi="Raleway"/>
          <w:highlight w:val="yellow"/>
          <w:lang w:val="en-GB" w:eastAsia="en-GB"/>
        </w:rPr>
      </w:pPr>
      <w:r w:rsidRPr="00001E4B">
        <w:rPr>
          <w:rFonts w:ascii="Raleway" w:hAnsi="Raleway"/>
          <w:highlight w:val="yellow"/>
          <w:lang w:eastAsia="en-GB"/>
        </w:rPr>
        <w:t>In accordance with statutory requirements, Ofsted will be notified within 14 days of any serious accident, injury, or illness involving a child in EYFS care. This includes incidents requiring hospital admission, resuscitation, or emergency medical intervention. Further information can be found here:</w:t>
      </w:r>
    </w:p>
    <w:p w14:paraId="5DA74A3E" w14:textId="3824F67F" w:rsidR="00776EED" w:rsidRDefault="00212D7E" w:rsidP="00776EED">
      <w:pPr>
        <w:pStyle w:val="1bodycopy"/>
        <w:rPr>
          <w:rFonts w:ascii="Raleway" w:hAnsi="Raleway"/>
          <w:lang w:val="en-GB" w:eastAsia="en-GB"/>
        </w:rPr>
      </w:pPr>
      <w:r w:rsidRPr="00001E4B">
        <w:rPr>
          <w:rFonts w:ascii="Raleway" w:hAnsi="Raleway"/>
          <w:highlight w:val="yellow"/>
          <w:lang w:val="en-GB" w:eastAsia="en-GB"/>
        </w:rPr>
        <w:t xml:space="preserve"> </w:t>
      </w:r>
      <w:hyperlink r:id="rId25" w:history="1">
        <w:r w:rsidR="00D15020" w:rsidRPr="00001E4B">
          <w:rPr>
            <w:rStyle w:val="Hyperlink"/>
            <w:rFonts w:ascii="Raleway" w:hAnsi="Raleway"/>
            <w:highlight w:val="yellow"/>
            <w:lang w:eastAsia="en-GB"/>
          </w:rPr>
          <w:t>Childcare: reporting children’s accidents and injuries - GOV.UK</w:t>
        </w:r>
      </w:hyperlink>
    </w:p>
    <w:p w14:paraId="6CC5C95D" w14:textId="77777777" w:rsidR="00C9413F" w:rsidRPr="002E2874" w:rsidRDefault="00C9413F" w:rsidP="00776EED">
      <w:pPr>
        <w:pStyle w:val="1bodycopy"/>
        <w:rPr>
          <w:rFonts w:ascii="Raleway" w:hAnsi="Raleway"/>
          <w:lang w:val="en-GB" w:eastAsia="en-GB"/>
        </w:rPr>
      </w:pPr>
    </w:p>
    <w:p w14:paraId="06D33F8A" w14:textId="34D906A5" w:rsidR="00776EED" w:rsidRPr="002E2874" w:rsidRDefault="0042020F" w:rsidP="00776EED">
      <w:pPr>
        <w:pStyle w:val="Heading1"/>
        <w:rPr>
          <w:rFonts w:ascii="Raleway" w:hAnsi="Raleway"/>
          <w:color w:val="7030A0"/>
          <w:lang w:eastAsia="en-GB"/>
        </w:rPr>
      </w:pPr>
      <w:bookmarkStart w:id="19" w:name="_Toc211257392"/>
      <w:r w:rsidRPr="002E2874">
        <w:rPr>
          <w:rFonts w:ascii="Raleway" w:hAnsi="Raleway"/>
          <w:color w:val="7030A0"/>
          <w:lang w:eastAsia="en-GB"/>
        </w:rPr>
        <w:t>8</w:t>
      </w:r>
      <w:r w:rsidR="00776EED" w:rsidRPr="002E2874">
        <w:rPr>
          <w:rFonts w:ascii="Raleway" w:hAnsi="Raleway"/>
          <w:color w:val="7030A0"/>
          <w:lang w:eastAsia="en-GB"/>
        </w:rPr>
        <w:t xml:space="preserve">.   </w:t>
      </w:r>
      <w:bookmarkStart w:id="20" w:name="_Toc491959686"/>
      <w:bookmarkStart w:id="21" w:name="_Toc11665025"/>
      <w:r w:rsidR="00776EED" w:rsidRPr="002E2874">
        <w:rPr>
          <w:rFonts w:ascii="Raleway" w:hAnsi="Raleway"/>
          <w:color w:val="7030A0"/>
          <w:lang w:eastAsia="en-GB"/>
        </w:rPr>
        <w:t>Training</w:t>
      </w:r>
      <w:bookmarkEnd w:id="19"/>
      <w:bookmarkEnd w:id="20"/>
      <w:bookmarkEnd w:id="21"/>
    </w:p>
    <w:p w14:paraId="71394A9A" w14:textId="77777777" w:rsidR="00776EED" w:rsidRPr="002E2874" w:rsidRDefault="00776EED" w:rsidP="00776EED">
      <w:pPr>
        <w:pStyle w:val="1bodycopy"/>
        <w:rPr>
          <w:rFonts w:ascii="Raleway" w:hAnsi="Raleway"/>
          <w:lang w:val="en-GB" w:eastAsia="en-GB"/>
        </w:rPr>
      </w:pPr>
      <w:r w:rsidRPr="002E2874">
        <w:rPr>
          <w:rFonts w:ascii="Raleway" w:hAnsi="Raleway"/>
          <w:lang w:val="en-GB" w:eastAsia="en-GB"/>
        </w:rPr>
        <w:t xml:space="preserve">All staff are able to undertake first aid training if they would like to. </w:t>
      </w:r>
    </w:p>
    <w:p w14:paraId="3DEFDC00" w14:textId="09A0D327" w:rsidR="00776EED" w:rsidRPr="002E2874" w:rsidRDefault="00776EED" w:rsidP="00776EED">
      <w:pPr>
        <w:pStyle w:val="1bodycopy"/>
        <w:rPr>
          <w:rFonts w:ascii="Raleway" w:hAnsi="Raleway"/>
          <w:lang w:val="en-GB" w:eastAsia="en-GB"/>
        </w:rPr>
      </w:pPr>
      <w:r w:rsidRPr="002E2874">
        <w:rPr>
          <w:rFonts w:ascii="Raleway" w:hAnsi="Raleway"/>
          <w:lang w:val="en-GB" w:eastAsia="en-GB"/>
        </w:rPr>
        <w:t>All first aiders must have completed a training course and must hold a valid certificate of competence to show this. The school will keep a register of all trained first aiders, what training they have received and when this is valid unti</w:t>
      </w:r>
      <w:r w:rsidR="00BF2751" w:rsidRPr="002E2874">
        <w:rPr>
          <w:rFonts w:ascii="Raleway" w:hAnsi="Raleway"/>
          <w:lang w:val="en-GB" w:eastAsia="en-GB"/>
        </w:rPr>
        <w:t>l</w:t>
      </w:r>
      <w:r w:rsidRPr="002E2874">
        <w:rPr>
          <w:rFonts w:ascii="Raleway" w:hAnsi="Raleway"/>
          <w:lang w:val="en-GB" w:eastAsia="en-GB"/>
        </w:rPr>
        <w:t>.</w:t>
      </w:r>
    </w:p>
    <w:p w14:paraId="35D7AEC3" w14:textId="77777777" w:rsidR="00776EED" w:rsidRPr="002E2874" w:rsidRDefault="00776EED" w:rsidP="00776EED">
      <w:pPr>
        <w:rPr>
          <w:rFonts w:ascii="Raleway" w:hAnsi="Raleway"/>
          <w:lang w:val="en-GB" w:eastAsia="en-GB"/>
        </w:rPr>
      </w:pPr>
      <w:r w:rsidRPr="002E2874">
        <w:rPr>
          <w:rFonts w:ascii="Raleway" w:hAnsi="Raleway"/>
          <w:lang w:val="en-GB" w:eastAsia="en-GB"/>
        </w:rPr>
        <w:t>The school will arrange for first aiders to retrain before their first aid certificates expire. In cases where a certificate expires, the school will arrange for staff to retake the full first aid course before being reinstated as a first aider.</w:t>
      </w:r>
    </w:p>
    <w:p w14:paraId="22589259" w14:textId="77777777" w:rsidR="00776EED" w:rsidRPr="002E2874" w:rsidRDefault="00776EED" w:rsidP="00776EED">
      <w:pPr>
        <w:rPr>
          <w:rFonts w:ascii="Raleway" w:hAnsi="Raleway"/>
          <w:shd w:val="clear" w:color="auto" w:fill="FFFFFF"/>
          <w:lang w:val="en-GB" w:eastAsia="en-GB"/>
        </w:rPr>
      </w:pPr>
      <w:r w:rsidRPr="002E2874">
        <w:rPr>
          <w:rFonts w:ascii="Raleway" w:hAnsi="Raleway"/>
          <w:shd w:val="clear" w:color="auto" w:fill="FFFFFF"/>
          <w:lang w:val="en-GB" w:eastAsia="en-GB"/>
        </w:rPr>
        <w:t xml:space="preserve">At all times, at least 1 staff member will have a current paediatric first aid (PFA) certificate </w:t>
      </w:r>
      <w:r w:rsidR="00B612D0" w:rsidRPr="002E2874">
        <w:rPr>
          <w:rFonts w:ascii="Raleway" w:hAnsi="Raleway"/>
          <w:shd w:val="clear" w:color="auto" w:fill="FFFFFF"/>
          <w:lang w:eastAsia="en-GB"/>
        </w:rPr>
        <w:t>t</w:t>
      </w:r>
      <w:r w:rsidRPr="002E2874">
        <w:rPr>
          <w:rFonts w:ascii="Raleway" w:hAnsi="Raleway"/>
          <w:shd w:val="clear" w:color="auto" w:fill="FFFFFF"/>
          <w:lang w:val="en-GB" w:eastAsia="en-GB"/>
        </w:rPr>
        <w:t>h</w:t>
      </w:r>
      <w:r w:rsidR="00B612D0" w:rsidRPr="002E2874">
        <w:rPr>
          <w:rFonts w:ascii="Raleway" w:hAnsi="Raleway"/>
          <w:shd w:val="clear" w:color="auto" w:fill="FFFFFF"/>
          <w:lang w:eastAsia="en-GB"/>
        </w:rPr>
        <w:t>at</w:t>
      </w:r>
      <w:r w:rsidRPr="002E2874">
        <w:rPr>
          <w:rFonts w:ascii="Raleway" w:hAnsi="Raleway"/>
          <w:shd w:val="clear" w:color="auto" w:fill="FFFFFF"/>
          <w:lang w:val="en-GB" w:eastAsia="en-GB"/>
        </w:rPr>
        <w:t xml:space="preserve"> meets the requirements set out in the </w:t>
      </w:r>
      <w:r w:rsidR="00B612D0" w:rsidRPr="002E2874">
        <w:rPr>
          <w:rFonts w:ascii="Raleway" w:hAnsi="Raleway"/>
          <w:shd w:val="clear" w:color="auto" w:fill="FFFFFF"/>
          <w:lang w:eastAsia="en-GB"/>
        </w:rPr>
        <w:t>EYFS</w:t>
      </w:r>
      <w:r w:rsidRPr="002E2874">
        <w:rPr>
          <w:rFonts w:ascii="Raleway" w:hAnsi="Raleway"/>
          <w:shd w:val="clear" w:color="auto" w:fill="FFFFFF"/>
          <w:lang w:val="en-GB" w:eastAsia="en-GB"/>
        </w:rPr>
        <w:t xml:space="preserve"> statutory framework. The PFA certificate will be renewed every 3 years.</w:t>
      </w:r>
    </w:p>
    <w:p w14:paraId="3AF33693" w14:textId="77777777" w:rsidR="00776EED" w:rsidRPr="002E2874" w:rsidRDefault="00776EED" w:rsidP="00776EED">
      <w:pPr>
        <w:rPr>
          <w:rFonts w:ascii="Raleway" w:hAnsi="Raleway"/>
          <w:lang w:val="en-GB" w:eastAsia="en-GB"/>
        </w:rPr>
      </w:pPr>
    </w:p>
    <w:p w14:paraId="1F8181DE" w14:textId="3CE1E5F6" w:rsidR="00776EED" w:rsidRPr="002E2874" w:rsidRDefault="00757580" w:rsidP="00776EED">
      <w:pPr>
        <w:pStyle w:val="Heading1"/>
        <w:rPr>
          <w:rFonts w:ascii="Raleway" w:hAnsi="Raleway"/>
          <w:color w:val="7030A0"/>
          <w:lang w:eastAsia="en-GB"/>
        </w:rPr>
      </w:pPr>
      <w:bookmarkStart w:id="22" w:name="_Toc211257393"/>
      <w:r w:rsidRPr="002E2874">
        <w:rPr>
          <w:rFonts w:ascii="Raleway" w:hAnsi="Raleway"/>
          <w:color w:val="7030A0"/>
          <w:lang w:eastAsia="en-GB"/>
        </w:rPr>
        <w:t>9</w:t>
      </w:r>
      <w:r w:rsidR="00776EED" w:rsidRPr="002E2874">
        <w:rPr>
          <w:rFonts w:ascii="Raleway" w:hAnsi="Raleway"/>
          <w:color w:val="7030A0"/>
          <w:lang w:eastAsia="en-GB"/>
        </w:rPr>
        <w:t xml:space="preserve">.   </w:t>
      </w:r>
      <w:bookmarkStart w:id="23" w:name="_Toc491959687"/>
      <w:bookmarkStart w:id="24" w:name="_Toc11665026"/>
      <w:r w:rsidR="00776EED" w:rsidRPr="002E2874">
        <w:rPr>
          <w:rFonts w:ascii="Raleway" w:hAnsi="Raleway"/>
          <w:color w:val="7030A0"/>
          <w:lang w:eastAsia="en-GB"/>
        </w:rPr>
        <w:t>Monitoring arrangements</w:t>
      </w:r>
      <w:bookmarkEnd w:id="22"/>
      <w:bookmarkEnd w:id="23"/>
      <w:bookmarkEnd w:id="24"/>
    </w:p>
    <w:p w14:paraId="465FDAAB" w14:textId="56B0EC32" w:rsidR="00776EED" w:rsidRPr="002E2874" w:rsidRDefault="00776EED" w:rsidP="00776EED">
      <w:pPr>
        <w:pStyle w:val="1bodycopy"/>
        <w:rPr>
          <w:rFonts w:ascii="Raleway" w:hAnsi="Raleway"/>
          <w:lang w:val="en-GB" w:eastAsia="en-GB"/>
        </w:rPr>
      </w:pPr>
      <w:r w:rsidRPr="002E2874">
        <w:rPr>
          <w:rFonts w:ascii="Raleway" w:hAnsi="Raleway"/>
          <w:lang w:val="en-GB" w:eastAsia="en-GB"/>
        </w:rPr>
        <w:t xml:space="preserve">This policy will be </w:t>
      </w:r>
      <w:r w:rsidR="007D2F03" w:rsidRPr="002E2874">
        <w:rPr>
          <w:rFonts w:ascii="Raleway" w:hAnsi="Raleway"/>
          <w:lang w:val="en-GB" w:eastAsia="en-GB"/>
        </w:rPr>
        <w:t>monitored by</w:t>
      </w:r>
      <w:r w:rsidR="00757580" w:rsidRPr="002E2874">
        <w:rPr>
          <w:rFonts w:ascii="Raleway" w:hAnsi="Raleway"/>
          <w:lang w:val="en-GB" w:eastAsia="en-GB"/>
        </w:rPr>
        <w:t xml:space="preserve"> the CEO</w:t>
      </w:r>
      <w:r w:rsidR="007D2F03" w:rsidRPr="002E2874">
        <w:rPr>
          <w:rFonts w:ascii="Raleway" w:hAnsi="Raleway"/>
          <w:lang w:val="en-GB" w:eastAsia="en-GB"/>
        </w:rPr>
        <w:t xml:space="preserve"> and </w:t>
      </w:r>
      <w:r w:rsidRPr="002E2874">
        <w:rPr>
          <w:rFonts w:ascii="Raleway" w:hAnsi="Raleway"/>
          <w:lang w:val="en-GB" w:eastAsia="en-GB"/>
        </w:rPr>
        <w:t xml:space="preserve">reviewed </w:t>
      </w:r>
      <w:r w:rsidR="00495D7A" w:rsidRPr="002E2874">
        <w:rPr>
          <w:rFonts w:ascii="Raleway" w:hAnsi="Raleway"/>
          <w:lang w:val="en-GB" w:eastAsia="en-GB"/>
        </w:rPr>
        <w:t>annually</w:t>
      </w:r>
      <w:r w:rsidR="00B56EA9" w:rsidRPr="002E2874">
        <w:rPr>
          <w:rFonts w:ascii="Raleway" w:hAnsi="Raleway"/>
          <w:lang w:val="en-GB" w:eastAsia="en-GB"/>
        </w:rPr>
        <w:t>.</w:t>
      </w:r>
      <w:r w:rsidRPr="002E2874">
        <w:rPr>
          <w:rFonts w:ascii="Raleway" w:hAnsi="Raleway"/>
          <w:lang w:val="en-GB" w:eastAsia="en-GB"/>
        </w:rPr>
        <w:t xml:space="preserve"> </w:t>
      </w:r>
    </w:p>
    <w:p w14:paraId="6654B4BA" w14:textId="75EC67B8" w:rsidR="00776EED" w:rsidRPr="002E2874" w:rsidRDefault="00776EED" w:rsidP="00776EED">
      <w:pPr>
        <w:pStyle w:val="1bodycopy"/>
        <w:rPr>
          <w:rFonts w:ascii="Raleway" w:hAnsi="Raleway"/>
          <w:lang w:val="en-GB" w:eastAsia="en-GB"/>
        </w:rPr>
      </w:pPr>
      <w:r w:rsidRPr="002E2874">
        <w:rPr>
          <w:rFonts w:ascii="Raleway" w:hAnsi="Raleway"/>
          <w:lang w:val="en-GB" w:eastAsia="en-GB"/>
        </w:rPr>
        <w:t>At every review, the policy will be approved by the</w:t>
      </w:r>
      <w:r w:rsidR="00757580" w:rsidRPr="002E2874">
        <w:rPr>
          <w:rFonts w:ascii="Raleway" w:hAnsi="Raleway"/>
          <w:lang w:val="en-GB" w:eastAsia="en-GB"/>
        </w:rPr>
        <w:t xml:space="preserve"> board of directors</w:t>
      </w:r>
    </w:p>
    <w:p w14:paraId="5AA61EE8" w14:textId="6B99E928" w:rsidR="00776EED" w:rsidRPr="002E2874" w:rsidRDefault="00776EED" w:rsidP="00776EED">
      <w:pPr>
        <w:pStyle w:val="1bodycopy"/>
        <w:rPr>
          <w:rFonts w:ascii="Raleway" w:hAnsi="Raleway"/>
          <w:lang w:val="en-GB" w:eastAsia="en-GB"/>
        </w:rPr>
      </w:pPr>
      <w:r w:rsidRPr="002E2874">
        <w:rPr>
          <w:rFonts w:ascii="Raleway" w:hAnsi="Raleway"/>
          <w:lang w:val="en-GB" w:eastAsia="en-GB"/>
        </w:rPr>
        <w:t>The first aid provision will be reviewed by the</w:t>
      </w:r>
      <w:r w:rsidR="00757580" w:rsidRPr="002E2874">
        <w:rPr>
          <w:rFonts w:ascii="Raleway" w:hAnsi="Raleway"/>
          <w:lang w:val="en-GB" w:eastAsia="en-GB"/>
        </w:rPr>
        <w:t xml:space="preserve"> headteache</w:t>
      </w:r>
      <w:r w:rsidR="00B56EA9" w:rsidRPr="002E2874">
        <w:rPr>
          <w:rFonts w:ascii="Raleway" w:hAnsi="Raleway"/>
          <w:lang w:val="en-GB" w:eastAsia="en-GB"/>
        </w:rPr>
        <w:t xml:space="preserve">r and first aiders </w:t>
      </w:r>
      <w:r w:rsidRPr="002E2874">
        <w:rPr>
          <w:rFonts w:ascii="Raleway" w:hAnsi="Raleway"/>
          <w:lang w:val="en-GB" w:eastAsia="en-GB"/>
        </w:rPr>
        <w:t>at least annually.</w:t>
      </w:r>
    </w:p>
    <w:p w14:paraId="31FC943B" w14:textId="77777777" w:rsidR="00776EED" w:rsidRPr="002E2874" w:rsidRDefault="00776EED" w:rsidP="00776EED">
      <w:pPr>
        <w:pStyle w:val="1bodycopy"/>
        <w:rPr>
          <w:rFonts w:ascii="Raleway" w:hAnsi="Raleway"/>
          <w:lang w:val="en-GB" w:eastAsia="en-GB"/>
        </w:rPr>
      </w:pPr>
    </w:p>
    <w:p w14:paraId="41CF6F21" w14:textId="5754DDF8" w:rsidR="00776EED" w:rsidRPr="002E2874" w:rsidRDefault="0042247C" w:rsidP="00776EED">
      <w:pPr>
        <w:pStyle w:val="Heading1"/>
        <w:rPr>
          <w:rFonts w:ascii="Raleway" w:hAnsi="Raleway"/>
          <w:color w:val="7030A0"/>
          <w:lang w:eastAsia="en-GB"/>
        </w:rPr>
      </w:pPr>
      <w:bookmarkStart w:id="25" w:name="_Toc211257394"/>
      <w:r w:rsidRPr="002E2874">
        <w:rPr>
          <w:rFonts w:ascii="Raleway" w:hAnsi="Raleway"/>
          <w:color w:val="7030A0"/>
          <w:lang w:eastAsia="en-GB"/>
        </w:rPr>
        <w:t>10</w:t>
      </w:r>
      <w:r w:rsidR="00776EED" w:rsidRPr="002E2874">
        <w:rPr>
          <w:rFonts w:ascii="Raleway" w:hAnsi="Raleway"/>
          <w:color w:val="7030A0"/>
          <w:lang w:eastAsia="en-GB"/>
        </w:rPr>
        <w:t xml:space="preserve">.   </w:t>
      </w:r>
      <w:bookmarkStart w:id="26" w:name="_Toc491959688"/>
      <w:bookmarkStart w:id="27" w:name="_Toc11665027"/>
      <w:r w:rsidR="00776EED" w:rsidRPr="002E2874">
        <w:rPr>
          <w:rFonts w:ascii="Raleway" w:hAnsi="Raleway"/>
          <w:color w:val="7030A0"/>
          <w:lang w:eastAsia="en-GB"/>
        </w:rPr>
        <w:t>Links with other policies</w:t>
      </w:r>
      <w:bookmarkEnd w:id="25"/>
      <w:bookmarkEnd w:id="26"/>
      <w:bookmarkEnd w:id="27"/>
    </w:p>
    <w:p w14:paraId="4DE71AB5" w14:textId="77777777" w:rsidR="00776EED" w:rsidRPr="002E2874" w:rsidRDefault="00776EED" w:rsidP="00776EED">
      <w:pPr>
        <w:pStyle w:val="1bodycopy"/>
        <w:rPr>
          <w:rFonts w:ascii="Raleway" w:hAnsi="Raleway"/>
          <w:lang w:val="en-GB" w:eastAsia="en-GB"/>
        </w:rPr>
      </w:pPr>
      <w:r w:rsidRPr="002E2874">
        <w:rPr>
          <w:rFonts w:ascii="Raleway" w:hAnsi="Raleway"/>
          <w:lang w:val="en-GB" w:eastAsia="en-GB"/>
        </w:rPr>
        <w:t xml:space="preserve">This first aid policy is linked to the: </w:t>
      </w:r>
    </w:p>
    <w:p w14:paraId="35F863CD" w14:textId="77777777"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Health and safety policy</w:t>
      </w:r>
    </w:p>
    <w:p w14:paraId="15198558" w14:textId="77777777"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Risk assessment policy</w:t>
      </w:r>
    </w:p>
    <w:p w14:paraId="0F1D3A98" w14:textId="77777777" w:rsidR="00776EED" w:rsidRPr="002E2874" w:rsidRDefault="00776EED" w:rsidP="00776EED">
      <w:pPr>
        <w:pStyle w:val="3Bulletedcopyblue"/>
        <w:rPr>
          <w:rFonts w:ascii="Raleway" w:hAnsi="Raleway"/>
          <w:lang w:val="en-GB" w:eastAsia="en-GB"/>
        </w:rPr>
      </w:pPr>
      <w:r w:rsidRPr="002E2874">
        <w:rPr>
          <w:rFonts w:ascii="Raleway" w:hAnsi="Raleway"/>
          <w:lang w:val="en-GB" w:eastAsia="en-GB"/>
        </w:rPr>
        <w:t xml:space="preserve">Policy on supporting pupils with medical conditions </w:t>
      </w:r>
    </w:p>
    <w:p w14:paraId="1ECD2263" w14:textId="602BF4FF" w:rsidR="00776EED" w:rsidRPr="002E2874" w:rsidRDefault="00776EED" w:rsidP="00776EED">
      <w:pPr>
        <w:pStyle w:val="Heading3"/>
        <w:rPr>
          <w:rFonts w:ascii="Raleway" w:hAnsi="Raleway"/>
          <w:lang w:val="en-GB" w:eastAsia="en-GB"/>
        </w:rPr>
      </w:pPr>
      <w:r w:rsidRPr="002E2874">
        <w:rPr>
          <w:rFonts w:ascii="Raleway" w:eastAsia="Arial" w:hAnsi="Raleway"/>
          <w:szCs w:val="24"/>
          <w:lang w:val="en-GB" w:eastAsia="en-GB"/>
        </w:rPr>
        <w:br w:type="page"/>
      </w:r>
      <w:bookmarkStart w:id="28" w:name="_Toc211257395"/>
      <w:r w:rsidRPr="002E2874">
        <w:rPr>
          <w:rFonts w:ascii="Raleway" w:eastAsia="Arial" w:hAnsi="Raleway"/>
          <w:szCs w:val="24"/>
          <w:lang w:val="en-GB" w:eastAsia="en-GB"/>
        </w:rPr>
        <w:lastRenderedPageBreak/>
        <w:t>Appendix 1: list of</w:t>
      </w:r>
      <w:r w:rsidR="0042247C" w:rsidRPr="002E2874">
        <w:rPr>
          <w:rFonts w:ascii="Raleway" w:eastAsia="Arial" w:hAnsi="Raleway"/>
          <w:szCs w:val="24"/>
          <w:lang w:val="en-GB" w:eastAsia="en-GB"/>
        </w:rPr>
        <w:t xml:space="preserve"> appointed person(s) for first aid and/or trained first aiders.</w:t>
      </w:r>
      <w:bookmarkEnd w:id="28"/>
      <w:r w:rsidR="0042247C" w:rsidRPr="002E2874">
        <w:rPr>
          <w:rFonts w:ascii="Raleway" w:eastAsia="Arial" w:hAnsi="Raleway"/>
          <w:szCs w:val="24"/>
          <w:lang w:val="en-GB" w:eastAsia="en-GB"/>
        </w:rPr>
        <w:t xml:space="preserve"> </w:t>
      </w:r>
      <w:r w:rsidRPr="002E2874">
        <w:rPr>
          <w:rFonts w:ascii="Raleway" w:eastAsia="Arial" w:hAnsi="Raleway"/>
          <w:szCs w:val="24"/>
          <w:lang w:val="en-GB" w:eastAsia="en-GB"/>
        </w:rPr>
        <w:t xml:space="preserve"> </w:t>
      </w:r>
    </w:p>
    <w:tbl>
      <w:tblPr>
        <w:tblW w:w="0" w:type="auto"/>
        <w:tblInd w:w="116" w:type="dxa"/>
        <w:tblBorders>
          <w:top w:val="single" w:sz="6" w:space="0" w:color="B9B9B9"/>
          <w:left w:val="single" w:sz="6" w:space="0" w:color="B9B9B9"/>
          <w:bottom w:val="single" w:sz="6" w:space="0" w:color="B9B9B9"/>
          <w:right w:val="single" w:sz="6" w:space="0" w:color="B9B9B9"/>
          <w:insideH w:val="nil"/>
          <w:insideV w:val="nil"/>
        </w:tblBorders>
        <w:tblCellMar>
          <w:left w:w="0" w:type="dxa"/>
          <w:right w:w="0" w:type="dxa"/>
        </w:tblCellMar>
        <w:tblLook w:val="04A0" w:firstRow="1" w:lastRow="0" w:firstColumn="1" w:lastColumn="0" w:noHBand="0" w:noVBand="1"/>
      </w:tblPr>
      <w:tblGrid>
        <w:gridCol w:w="3090"/>
        <w:gridCol w:w="3297"/>
        <w:gridCol w:w="3227"/>
      </w:tblGrid>
      <w:tr w:rsidR="00776EED" w:rsidRPr="002E2874" w14:paraId="17FABF64" w14:textId="77777777">
        <w:trPr>
          <w:tblHeader/>
        </w:trPr>
        <w:tc>
          <w:tcPr>
            <w:tcW w:w="3120" w:type="dxa"/>
            <w:tcBorders>
              <w:bottom w:val="single" w:sz="6" w:space="0" w:color="B9B9B9"/>
              <w:right w:val="single" w:sz="6" w:space="0" w:color="B9B9B9"/>
            </w:tcBorders>
            <w:shd w:val="clear" w:color="auto" w:fill="D8DFDE"/>
            <w:tcMar>
              <w:top w:w="58" w:type="dxa"/>
              <w:left w:w="108" w:type="dxa"/>
              <w:bottom w:w="58" w:type="dxa"/>
              <w:right w:w="108" w:type="dxa"/>
            </w:tcMar>
            <w:hideMark/>
          </w:tcPr>
          <w:p w14:paraId="3EACF32D" w14:textId="77777777" w:rsidR="00776EED" w:rsidRPr="002E2874" w:rsidRDefault="00776EED">
            <w:pPr>
              <w:rPr>
                <w:rFonts w:ascii="Raleway" w:hAnsi="Raleway"/>
                <w:color w:val="000000"/>
                <w:szCs w:val="20"/>
                <w:lang w:val="en-GB" w:eastAsia="en-GB"/>
              </w:rPr>
            </w:pPr>
            <w:r w:rsidRPr="002E2874">
              <w:rPr>
                <w:rFonts w:ascii="Raleway" w:eastAsia="Arial" w:hAnsi="Raleway" w:cs="Arial"/>
                <w:caps/>
                <w:color w:val="000000"/>
                <w:szCs w:val="20"/>
                <w:lang w:val="en-GB" w:eastAsia="en-GB"/>
              </w:rPr>
              <w:t>staff member’s name</w:t>
            </w:r>
          </w:p>
        </w:tc>
        <w:tc>
          <w:tcPr>
            <w:tcW w:w="3339" w:type="dxa"/>
            <w:tcBorders>
              <w:left w:val="single" w:sz="6" w:space="0" w:color="B9B9B9"/>
              <w:bottom w:val="single" w:sz="6" w:space="0" w:color="B9B9B9"/>
              <w:right w:val="single" w:sz="6" w:space="0" w:color="B9B9B9"/>
            </w:tcBorders>
            <w:shd w:val="clear" w:color="auto" w:fill="D8DFDE"/>
            <w:tcMar>
              <w:top w:w="58" w:type="dxa"/>
              <w:left w:w="108" w:type="dxa"/>
              <w:bottom w:w="58" w:type="dxa"/>
              <w:right w:w="108" w:type="dxa"/>
            </w:tcMar>
            <w:hideMark/>
          </w:tcPr>
          <w:p w14:paraId="0BF9DC91" w14:textId="77777777" w:rsidR="00776EED" w:rsidRPr="002E2874" w:rsidRDefault="00776EED">
            <w:pPr>
              <w:rPr>
                <w:rFonts w:ascii="Raleway" w:hAnsi="Raleway"/>
                <w:color w:val="000000"/>
                <w:szCs w:val="20"/>
                <w:lang w:val="en-GB" w:eastAsia="en-GB"/>
              </w:rPr>
            </w:pPr>
            <w:r w:rsidRPr="002E2874">
              <w:rPr>
                <w:rFonts w:ascii="Raleway" w:eastAsia="Arial" w:hAnsi="Raleway" w:cs="Arial"/>
                <w:caps/>
                <w:color w:val="000000"/>
                <w:szCs w:val="20"/>
                <w:lang w:val="en-GB" w:eastAsia="en-GB"/>
              </w:rPr>
              <w:t>role</w:t>
            </w:r>
          </w:p>
        </w:tc>
        <w:tc>
          <w:tcPr>
            <w:tcW w:w="3261" w:type="dxa"/>
            <w:tcBorders>
              <w:left w:val="single" w:sz="6" w:space="0" w:color="B9B9B9"/>
              <w:bottom w:val="single" w:sz="6" w:space="0" w:color="B9B9B9"/>
            </w:tcBorders>
            <w:shd w:val="clear" w:color="auto" w:fill="D8DFDE"/>
            <w:tcMar>
              <w:top w:w="58" w:type="dxa"/>
              <w:left w:w="108" w:type="dxa"/>
              <w:bottom w:w="58" w:type="dxa"/>
              <w:right w:w="108" w:type="dxa"/>
            </w:tcMar>
            <w:hideMark/>
          </w:tcPr>
          <w:p w14:paraId="0B8F6AA4" w14:textId="77777777" w:rsidR="00776EED" w:rsidRPr="002E2874" w:rsidRDefault="00776EED">
            <w:pPr>
              <w:rPr>
                <w:rFonts w:ascii="Raleway" w:hAnsi="Raleway"/>
                <w:color w:val="000000"/>
                <w:szCs w:val="20"/>
                <w:lang w:val="en-GB" w:eastAsia="en-GB"/>
              </w:rPr>
            </w:pPr>
            <w:r w:rsidRPr="002E2874">
              <w:rPr>
                <w:rFonts w:ascii="Raleway" w:eastAsia="Arial" w:hAnsi="Raleway" w:cs="Arial"/>
                <w:caps/>
                <w:color w:val="000000"/>
                <w:szCs w:val="20"/>
                <w:lang w:val="en-GB" w:eastAsia="en-GB"/>
              </w:rPr>
              <w:t>Contact details</w:t>
            </w:r>
          </w:p>
        </w:tc>
      </w:tr>
      <w:tr w:rsidR="00776EED" w:rsidRPr="002E2874" w14:paraId="3CAA8E87" w14:textId="77777777">
        <w:tc>
          <w:tcPr>
            <w:tcW w:w="3120" w:type="dxa"/>
            <w:tcBorders>
              <w:top w:val="single" w:sz="6" w:space="0" w:color="B9B9B9"/>
              <w:bottom w:val="single" w:sz="6" w:space="0" w:color="B9B9B9"/>
              <w:right w:val="single" w:sz="6" w:space="0" w:color="B9B9B9"/>
            </w:tcBorders>
            <w:tcMar>
              <w:top w:w="58" w:type="dxa"/>
              <w:left w:w="108" w:type="dxa"/>
              <w:bottom w:w="58" w:type="dxa"/>
              <w:right w:w="108" w:type="dxa"/>
            </w:tcMar>
          </w:tcPr>
          <w:p w14:paraId="098D2072" w14:textId="77777777" w:rsidR="00776EED" w:rsidRPr="002E2874" w:rsidRDefault="00776EED">
            <w:pPr>
              <w:keepLines/>
              <w:spacing w:after="60"/>
              <w:rPr>
                <w:rFonts w:ascii="Raleway" w:eastAsia="Arial" w:hAnsi="Raleway" w:cs="Arial"/>
                <w:color w:val="000000"/>
                <w:szCs w:val="20"/>
                <w:lang w:val="en-GB" w:eastAsia="en-GB"/>
              </w:rPr>
            </w:pPr>
          </w:p>
        </w:tc>
        <w:tc>
          <w:tcPr>
            <w:tcW w:w="3339"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hideMark/>
          </w:tcPr>
          <w:p w14:paraId="062262F9" w14:textId="07480AA6" w:rsidR="00776EED" w:rsidRPr="002E2874" w:rsidRDefault="00776EED">
            <w:pPr>
              <w:keepLines/>
              <w:spacing w:after="60"/>
              <w:rPr>
                <w:rFonts w:ascii="Raleway" w:hAnsi="Raleway"/>
                <w:color w:val="000000"/>
                <w:szCs w:val="20"/>
                <w:lang w:val="en-GB" w:eastAsia="en-GB"/>
              </w:rPr>
            </w:pPr>
          </w:p>
        </w:tc>
        <w:tc>
          <w:tcPr>
            <w:tcW w:w="3261" w:type="dxa"/>
            <w:tcBorders>
              <w:top w:val="single" w:sz="6" w:space="0" w:color="B9B9B9"/>
              <w:left w:val="single" w:sz="6" w:space="0" w:color="B9B9B9"/>
              <w:bottom w:val="single" w:sz="6" w:space="0" w:color="B9B9B9"/>
            </w:tcBorders>
            <w:tcMar>
              <w:top w:w="58" w:type="dxa"/>
              <w:left w:w="108" w:type="dxa"/>
              <w:bottom w:w="58" w:type="dxa"/>
              <w:right w:w="108" w:type="dxa"/>
            </w:tcMar>
          </w:tcPr>
          <w:p w14:paraId="703BAEB7" w14:textId="77777777" w:rsidR="00776EED" w:rsidRPr="002E2874" w:rsidRDefault="00776EED">
            <w:pPr>
              <w:rPr>
                <w:rFonts w:ascii="Raleway" w:eastAsia="Arial" w:hAnsi="Raleway" w:cs="Arial"/>
                <w:color w:val="000000"/>
                <w:szCs w:val="20"/>
                <w:lang w:val="en-GB" w:eastAsia="en-GB"/>
              </w:rPr>
            </w:pPr>
          </w:p>
        </w:tc>
      </w:tr>
      <w:tr w:rsidR="00776EED" w:rsidRPr="002E2874" w14:paraId="74139A74" w14:textId="77777777">
        <w:tc>
          <w:tcPr>
            <w:tcW w:w="3120" w:type="dxa"/>
            <w:tcBorders>
              <w:top w:val="single" w:sz="6" w:space="0" w:color="B9B9B9"/>
              <w:bottom w:val="single" w:sz="6" w:space="0" w:color="B9B9B9"/>
              <w:right w:val="single" w:sz="6" w:space="0" w:color="B9B9B9"/>
            </w:tcBorders>
            <w:tcMar>
              <w:top w:w="58" w:type="dxa"/>
              <w:left w:w="108" w:type="dxa"/>
              <w:bottom w:w="58" w:type="dxa"/>
              <w:right w:w="108" w:type="dxa"/>
            </w:tcMar>
          </w:tcPr>
          <w:p w14:paraId="762AA82E" w14:textId="77777777" w:rsidR="00776EED" w:rsidRPr="002E2874" w:rsidRDefault="00776EED">
            <w:pPr>
              <w:rPr>
                <w:rFonts w:ascii="Raleway" w:eastAsia="Arial" w:hAnsi="Raleway" w:cs="Arial"/>
                <w:color w:val="000000"/>
                <w:szCs w:val="20"/>
                <w:lang w:val="en-GB" w:eastAsia="en-GB"/>
              </w:rPr>
            </w:pPr>
          </w:p>
        </w:tc>
        <w:tc>
          <w:tcPr>
            <w:tcW w:w="3339"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tcPr>
          <w:p w14:paraId="5D82F66D" w14:textId="77777777" w:rsidR="00776EED" w:rsidRPr="002E2874" w:rsidRDefault="00776EED">
            <w:pPr>
              <w:keepLines/>
              <w:spacing w:after="60"/>
              <w:rPr>
                <w:rFonts w:ascii="Raleway" w:eastAsia="Arial" w:hAnsi="Raleway" w:cs="Arial"/>
                <w:color w:val="000000"/>
                <w:szCs w:val="20"/>
                <w:lang w:val="en-GB" w:eastAsia="en-GB"/>
              </w:rPr>
            </w:pPr>
          </w:p>
        </w:tc>
        <w:tc>
          <w:tcPr>
            <w:tcW w:w="3261" w:type="dxa"/>
            <w:tcBorders>
              <w:top w:val="single" w:sz="6" w:space="0" w:color="B9B9B9"/>
              <w:left w:val="single" w:sz="6" w:space="0" w:color="B9B9B9"/>
              <w:bottom w:val="single" w:sz="6" w:space="0" w:color="B9B9B9"/>
            </w:tcBorders>
            <w:tcMar>
              <w:top w:w="58" w:type="dxa"/>
              <w:left w:w="108" w:type="dxa"/>
              <w:bottom w:w="58" w:type="dxa"/>
              <w:right w:w="108" w:type="dxa"/>
            </w:tcMar>
          </w:tcPr>
          <w:p w14:paraId="0434AE69" w14:textId="77777777" w:rsidR="00776EED" w:rsidRPr="002E2874" w:rsidRDefault="00776EED">
            <w:pPr>
              <w:rPr>
                <w:rFonts w:ascii="Raleway" w:eastAsia="Arial" w:hAnsi="Raleway" w:cs="Arial"/>
                <w:color w:val="000000"/>
                <w:szCs w:val="20"/>
                <w:lang w:val="en-GB" w:eastAsia="en-GB"/>
              </w:rPr>
            </w:pPr>
          </w:p>
        </w:tc>
      </w:tr>
      <w:tr w:rsidR="00776EED" w:rsidRPr="002E2874" w14:paraId="4A0A8E6B" w14:textId="77777777">
        <w:tc>
          <w:tcPr>
            <w:tcW w:w="3120" w:type="dxa"/>
            <w:tcBorders>
              <w:top w:val="single" w:sz="6" w:space="0" w:color="B9B9B9"/>
              <w:bottom w:val="single" w:sz="6" w:space="0" w:color="B9B9B9"/>
              <w:right w:val="single" w:sz="6" w:space="0" w:color="B9B9B9"/>
            </w:tcBorders>
            <w:tcMar>
              <w:top w:w="58" w:type="dxa"/>
              <w:left w:w="108" w:type="dxa"/>
              <w:bottom w:w="58" w:type="dxa"/>
              <w:right w:w="108" w:type="dxa"/>
            </w:tcMar>
          </w:tcPr>
          <w:p w14:paraId="2F1949B4" w14:textId="77777777" w:rsidR="00776EED" w:rsidRPr="002E2874" w:rsidRDefault="00776EED">
            <w:pPr>
              <w:rPr>
                <w:rFonts w:ascii="Raleway" w:eastAsia="Arial" w:hAnsi="Raleway" w:cs="Arial"/>
                <w:color w:val="000000"/>
                <w:szCs w:val="20"/>
                <w:lang w:val="en-GB" w:eastAsia="en-GB"/>
              </w:rPr>
            </w:pPr>
          </w:p>
        </w:tc>
        <w:tc>
          <w:tcPr>
            <w:tcW w:w="3339"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tcPr>
          <w:p w14:paraId="782D5814" w14:textId="77777777" w:rsidR="00776EED" w:rsidRPr="002E2874" w:rsidRDefault="00776EED">
            <w:pPr>
              <w:keepLines/>
              <w:spacing w:after="60"/>
              <w:rPr>
                <w:rFonts w:ascii="Raleway" w:eastAsia="Arial" w:hAnsi="Raleway" w:cs="Arial"/>
                <w:color w:val="000000"/>
                <w:szCs w:val="20"/>
                <w:lang w:val="en-GB" w:eastAsia="en-GB"/>
              </w:rPr>
            </w:pPr>
          </w:p>
        </w:tc>
        <w:tc>
          <w:tcPr>
            <w:tcW w:w="3261" w:type="dxa"/>
            <w:tcBorders>
              <w:top w:val="single" w:sz="6" w:space="0" w:color="B9B9B9"/>
              <w:left w:val="single" w:sz="6" w:space="0" w:color="B9B9B9"/>
              <w:bottom w:val="single" w:sz="6" w:space="0" w:color="B9B9B9"/>
            </w:tcBorders>
            <w:tcMar>
              <w:top w:w="58" w:type="dxa"/>
              <w:left w:w="108" w:type="dxa"/>
              <w:bottom w:w="58" w:type="dxa"/>
              <w:right w:w="108" w:type="dxa"/>
            </w:tcMar>
          </w:tcPr>
          <w:p w14:paraId="7E98E15C" w14:textId="77777777" w:rsidR="00776EED" w:rsidRPr="002E2874" w:rsidRDefault="00776EED">
            <w:pPr>
              <w:rPr>
                <w:rFonts w:ascii="Raleway" w:eastAsia="Arial" w:hAnsi="Raleway" w:cs="Arial"/>
                <w:color w:val="000000"/>
                <w:szCs w:val="20"/>
                <w:lang w:val="en-GB" w:eastAsia="en-GB"/>
              </w:rPr>
            </w:pPr>
          </w:p>
        </w:tc>
      </w:tr>
      <w:tr w:rsidR="00776EED" w:rsidRPr="002E2874" w14:paraId="27BA65E7" w14:textId="77777777">
        <w:tc>
          <w:tcPr>
            <w:tcW w:w="3120" w:type="dxa"/>
            <w:tcBorders>
              <w:top w:val="single" w:sz="6" w:space="0" w:color="B9B9B9"/>
              <w:bottom w:val="single" w:sz="6" w:space="0" w:color="B9B9B9"/>
              <w:right w:val="single" w:sz="6" w:space="0" w:color="B9B9B9"/>
            </w:tcBorders>
            <w:tcMar>
              <w:top w:w="58" w:type="dxa"/>
              <w:left w:w="108" w:type="dxa"/>
              <w:bottom w:w="58" w:type="dxa"/>
              <w:right w:w="108" w:type="dxa"/>
            </w:tcMar>
          </w:tcPr>
          <w:p w14:paraId="12066C6D" w14:textId="77777777" w:rsidR="00776EED" w:rsidRPr="002E2874" w:rsidRDefault="00776EED">
            <w:pPr>
              <w:rPr>
                <w:rFonts w:ascii="Raleway" w:eastAsia="Arial" w:hAnsi="Raleway" w:cs="Arial"/>
                <w:color w:val="000000"/>
                <w:szCs w:val="20"/>
                <w:lang w:val="en-GB" w:eastAsia="en-GB"/>
              </w:rPr>
            </w:pPr>
          </w:p>
        </w:tc>
        <w:tc>
          <w:tcPr>
            <w:tcW w:w="3339"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tcPr>
          <w:p w14:paraId="1B7A4500" w14:textId="77777777" w:rsidR="00776EED" w:rsidRPr="002E2874" w:rsidRDefault="00776EED">
            <w:pPr>
              <w:keepLines/>
              <w:spacing w:after="60"/>
              <w:rPr>
                <w:rFonts w:ascii="Raleway" w:eastAsia="Arial" w:hAnsi="Raleway" w:cs="Arial"/>
                <w:color w:val="000000"/>
                <w:szCs w:val="20"/>
                <w:lang w:val="en-GB" w:eastAsia="en-GB"/>
              </w:rPr>
            </w:pPr>
          </w:p>
        </w:tc>
        <w:tc>
          <w:tcPr>
            <w:tcW w:w="3261" w:type="dxa"/>
            <w:tcBorders>
              <w:top w:val="single" w:sz="6" w:space="0" w:color="B9B9B9"/>
              <w:left w:val="single" w:sz="6" w:space="0" w:color="B9B9B9"/>
              <w:bottom w:val="single" w:sz="6" w:space="0" w:color="B9B9B9"/>
            </w:tcBorders>
            <w:tcMar>
              <w:top w:w="58" w:type="dxa"/>
              <w:left w:w="108" w:type="dxa"/>
              <w:bottom w:w="58" w:type="dxa"/>
              <w:right w:w="108" w:type="dxa"/>
            </w:tcMar>
          </w:tcPr>
          <w:p w14:paraId="3CB5DBB4" w14:textId="77777777" w:rsidR="00776EED" w:rsidRPr="002E2874" w:rsidRDefault="00776EED">
            <w:pPr>
              <w:rPr>
                <w:rFonts w:ascii="Raleway" w:eastAsia="Arial" w:hAnsi="Raleway" w:cs="Arial"/>
                <w:color w:val="000000"/>
                <w:szCs w:val="20"/>
                <w:lang w:val="en-GB" w:eastAsia="en-GB"/>
              </w:rPr>
            </w:pPr>
          </w:p>
        </w:tc>
      </w:tr>
      <w:tr w:rsidR="00776EED" w:rsidRPr="002E2874" w14:paraId="3EAD76F2" w14:textId="77777777">
        <w:tc>
          <w:tcPr>
            <w:tcW w:w="3120" w:type="dxa"/>
            <w:tcBorders>
              <w:top w:val="single" w:sz="6" w:space="0" w:color="B9B9B9"/>
              <w:bottom w:val="single" w:sz="6" w:space="0" w:color="B9B9B9"/>
              <w:right w:val="single" w:sz="6" w:space="0" w:color="B9B9B9"/>
            </w:tcBorders>
            <w:tcMar>
              <w:top w:w="58" w:type="dxa"/>
              <w:left w:w="108" w:type="dxa"/>
              <w:bottom w:w="58" w:type="dxa"/>
              <w:right w:w="108" w:type="dxa"/>
            </w:tcMar>
          </w:tcPr>
          <w:p w14:paraId="34E41CC5" w14:textId="77777777" w:rsidR="00776EED" w:rsidRPr="002E2874" w:rsidRDefault="00776EED">
            <w:pPr>
              <w:rPr>
                <w:rFonts w:ascii="Raleway" w:eastAsia="Arial" w:hAnsi="Raleway" w:cs="Arial"/>
                <w:color w:val="000000"/>
                <w:szCs w:val="20"/>
                <w:lang w:val="en-GB" w:eastAsia="en-GB"/>
              </w:rPr>
            </w:pPr>
          </w:p>
        </w:tc>
        <w:tc>
          <w:tcPr>
            <w:tcW w:w="3339"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tcPr>
          <w:p w14:paraId="2E3080D8" w14:textId="77777777" w:rsidR="00776EED" w:rsidRPr="002E2874" w:rsidRDefault="00776EED">
            <w:pPr>
              <w:keepLines/>
              <w:spacing w:after="60"/>
              <w:rPr>
                <w:rFonts w:ascii="Raleway" w:eastAsia="Arial" w:hAnsi="Raleway" w:cs="Arial"/>
                <w:color w:val="000000"/>
                <w:szCs w:val="20"/>
                <w:lang w:val="en-GB" w:eastAsia="en-GB"/>
              </w:rPr>
            </w:pPr>
          </w:p>
        </w:tc>
        <w:tc>
          <w:tcPr>
            <w:tcW w:w="3261" w:type="dxa"/>
            <w:tcBorders>
              <w:top w:val="single" w:sz="6" w:space="0" w:color="B9B9B9"/>
              <w:left w:val="single" w:sz="6" w:space="0" w:color="B9B9B9"/>
              <w:bottom w:val="single" w:sz="6" w:space="0" w:color="B9B9B9"/>
            </w:tcBorders>
            <w:tcMar>
              <w:top w:w="58" w:type="dxa"/>
              <w:left w:w="108" w:type="dxa"/>
              <w:bottom w:w="58" w:type="dxa"/>
              <w:right w:w="108" w:type="dxa"/>
            </w:tcMar>
          </w:tcPr>
          <w:p w14:paraId="15CB98B1" w14:textId="77777777" w:rsidR="00776EED" w:rsidRPr="002E2874" w:rsidRDefault="00776EED">
            <w:pPr>
              <w:rPr>
                <w:rFonts w:ascii="Raleway" w:eastAsia="Arial" w:hAnsi="Raleway" w:cs="Arial"/>
                <w:color w:val="000000"/>
                <w:szCs w:val="20"/>
                <w:lang w:val="en-GB" w:eastAsia="en-GB"/>
              </w:rPr>
            </w:pPr>
          </w:p>
        </w:tc>
      </w:tr>
      <w:tr w:rsidR="00776EED" w:rsidRPr="002E2874" w14:paraId="226F4FA0" w14:textId="77777777">
        <w:tc>
          <w:tcPr>
            <w:tcW w:w="3120" w:type="dxa"/>
            <w:tcBorders>
              <w:top w:val="single" w:sz="6" w:space="0" w:color="B9B9B9"/>
              <w:right w:val="single" w:sz="6" w:space="0" w:color="B9B9B9"/>
            </w:tcBorders>
            <w:tcMar>
              <w:top w:w="58" w:type="dxa"/>
              <w:left w:w="108" w:type="dxa"/>
              <w:bottom w:w="58" w:type="dxa"/>
              <w:right w:w="108" w:type="dxa"/>
            </w:tcMar>
          </w:tcPr>
          <w:p w14:paraId="1FB9080B" w14:textId="77777777" w:rsidR="00776EED" w:rsidRPr="002E2874" w:rsidRDefault="00776EED">
            <w:pPr>
              <w:rPr>
                <w:rFonts w:ascii="Raleway" w:eastAsia="Arial" w:hAnsi="Raleway" w:cs="Arial"/>
                <w:color w:val="000000"/>
                <w:szCs w:val="20"/>
                <w:lang w:val="en-GB" w:eastAsia="en-GB"/>
              </w:rPr>
            </w:pPr>
          </w:p>
        </w:tc>
        <w:tc>
          <w:tcPr>
            <w:tcW w:w="3339" w:type="dxa"/>
            <w:tcBorders>
              <w:top w:val="single" w:sz="6" w:space="0" w:color="B9B9B9"/>
              <w:left w:val="single" w:sz="6" w:space="0" w:color="B9B9B9"/>
              <w:right w:val="single" w:sz="6" w:space="0" w:color="B9B9B9"/>
            </w:tcBorders>
            <w:tcMar>
              <w:top w:w="58" w:type="dxa"/>
              <w:left w:w="108" w:type="dxa"/>
              <w:bottom w:w="58" w:type="dxa"/>
              <w:right w:w="108" w:type="dxa"/>
            </w:tcMar>
          </w:tcPr>
          <w:p w14:paraId="18765794" w14:textId="77777777" w:rsidR="00776EED" w:rsidRPr="002E2874" w:rsidRDefault="00776EED">
            <w:pPr>
              <w:keepLines/>
              <w:spacing w:after="60"/>
              <w:rPr>
                <w:rFonts w:ascii="Raleway" w:eastAsia="Arial" w:hAnsi="Raleway" w:cs="Arial"/>
                <w:color w:val="000000"/>
                <w:szCs w:val="20"/>
                <w:lang w:val="en-GB" w:eastAsia="en-GB"/>
              </w:rPr>
            </w:pPr>
          </w:p>
        </w:tc>
        <w:tc>
          <w:tcPr>
            <w:tcW w:w="3261" w:type="dxa"/>
            <w:tcBorders>
              <w:top w:val="single" w:sz="6" w:space="0" w:color="B9B9B9"/>
              <w:left w:val="single" w:sz="6" w:space="0" w:color="B9B9B9"/>
            </w:tcBorders>
            <w:tcMar>
              <w:top w:w="58" w:type="dxa"/>
              <w:left w:w="108" w:type="dxa"/>
              <w:bottom w:w="58" w:type="dxa"/>
              <w:right w:w="108" w:type="dxa"/>
            </w:tcMar>
          </w:tcPr>
          <w:p w14:paraId="0F0A8A7B" w14:textId="77777777" w:rsidR="00776EED" w:rsidRPr="002E2874" w:rsidRDefault="00776EED">
            <w:pPr>
              <w:rPr>
                <w:rFonts w:ascii="Raleway" w:eastAsia="Arial" w:hAnsi="Raleway" w:cs="Arial"/>
                <w:color w:val="000000"/>
                <w:szCs w:val="20"/>
                <w:lang w:val="en-GB" w:eastAsia="en-GB"/>
              </w:rPr>
            </w:pPr>
          </w:p>
        </w:tc>
      </w:tr>
    </w:tbl>
    <w:p w14:paraId="234E76C8" w14:textId="77777777" w:rsidR="00776EED" w:rsidRPr="002E2874" w:rsidRDefault="00776EED" w:rsidP="00776EED">
      <w:pPr>
        <w:rPr>
          <w:rFonts w:ascii="Raleway" w:eastAsia="Arial" w:hAnsi="Raleway" w:cs="Arial"/>
          <w:szCs w:val="20"/>
          <w:lang w:val="en-GB" w:eastAsia="en-GB"/>
        </w:rPr>
      </w:pPr>
    </w:p>
    <w:p w14:paraId="142F9F57" w14:textId="77777777" w:rsidR="00776EED" w:rsidRPr="002E2874" w:rsidRDefault="00776EED" w:rsidP="00776EED">
      <w:pPr>
        <w:rPr>
          <w:rFonts w:ascii="Raleway" w:eastAsia="Arial" w:hAnsi="Raleway" w:cs="Arial"/>
          <w:szCs w:val="20"/>
          <w:lang w:val="en-GB" w:eastAsia="en-GB"/>
        </w:rPr>
      </w:pPr>
    </w:p>
    <w:p w14:paraId="0200876E" w14:textId="77777777" w:rsidR="00776EED" w:rsidRPr="002E2874" w:rsidRDefault="00776EED" w:rsidP="00776EED">
      <w:pPr>
        <w:rPr>
          <w:rFonts w:ascii="Raleway" w:eastAsia="Arial" w:hAnsi="Raleway" w:cs="Arial"/>
          <w:szCs w:val="20"/>
          <w:lang w:val="en-GB" w:eastAsia="en-GB"/>
        </w:rPr>
      </w:pPr>
    </w:p>
    <w:p w14:paraId="69582AA0" w14:textId="77777777" w:rsidR="00776EED" w:rsidRPr="002E2874" w:rsidRDefault="00776EED" w:rsidP="00776EED">
      <w:pPr>
        <w:rPr>
          <w:rFonts w:ascii="Raleway" w:eastAsia="Arial" w:hAnsi="Raleway" w:cs="Arial"/>
          <w:szCs w:val="20"/>
          <w:lang w:val="en-GB" w:eastAsia="en-GB"/>
        </w:rPr>
      </w:pPr>
    </w:p>
    <w:p w14:paraId="766827A5" w14:textId="77777777" w:rsidR="00776EED" w:rsidRPr="002E2874" w:rsidRDefault="00776EED" w:rsidP="00776EED">
      <w:pPr>
        <w:rPr>
          <w:rFonts w:ascii="Raleway" w:eastAsia="Arial" w:hAnsi="Raleway" w:cs="Arial"/>
          <w:szCs w:val="20"/>
          <w:lang w:val="en-GB" w:eastAsia="en-GB"/>
        </w:rPr>
      </w:pPr>
    </w:p>
    <w:p w14:paraId="14C5EEE3" w14:textId="77777777" w:rsidR="00776EED" w:rsidRPr="002E2874" w:rsidRDefault="00776EED" w:rsidP="00776EED">
      <w:pPr>
        <w:rPr>
          <w:rFonts w:ascii="Raleway" w:eastAsia="Arial" w:hAnsi="Raleway" w:cs="Arial"/>
          <w:szCs w:val="20"/>
          <w:lang w:val="en-GB" w:eastAsia="en-GB"/>
        </w:rPr>
      </w:pPr>
    </w:p>
    <w:p w14:paraId="086A3D61" w14:textId="77777777" w:rsidR="00776EED" w:rsidRPr="002E2874" w:rsidRDefault="00776EED" w:rsidP="00776EED">
      <w:pPr>
        <w:rPr>
          <w:rFonts w:ascii="Raleway" w:eastAsia="Arial" w:hAnsi="Raleway" w:cs="Arial"/>
          <w:szCs w:val="20"/>
          <w:lang w:val="en-GB" w:eastAsia="en-GB"/>
        </w:rPr>
      </w:pPr>
    </w:p>
    <w:p w14:paraId="6EC16D94" w14:textId="77777777" w:rsidR="00776EED" w:rsidRPr="002E2874" w:rsidRDefault="00776EED" w:rsidP="00776EED">
      <w:pPr>
        <w:rPr>
          <w:rFonts w:ascii="Raleway" w:eastAsia="Arial" w:hAnsi="Raleway" w:cs="Arial"/>
          <w:szCs w:val="20"/>
          <w:lang w:val="en-GB" w:eastAsia="en-GB"/>
        </w:rPr>
      </w:pPr>
    </w:p>
    <w:p w14:paraId="0D95C194" w14:textId="77777777" w:rsidR="00776EED" w:rsidRPr="002E2874" w:rsidRDefault="00776EED" w:rsidP="00776EED">
      <w:pPr>
        <w:rPr>
          <w:rFonts w:ascii="Raleway" w:eastAsia="Arial" w:hAnsi="Raleway" w:cs="Arial"/>
          <w:szCs w:val="20"/>
          <w:lang w:val="en-GB" w:eastAsia="en-GB"/>
        </w:rPr>
      </w:pPr>
    </w:p>
    <w:p w14:paraId="452FF327" w14:textId="77777777" w:rsidR="00776EED" w:rsidRPr="002E2874" w:rsidRDefault="00776EED" w:rsidP="00776EED">
      <w:pPr>
        <w:rPr>
          <w:rFonts w:ascii="Raleway" w:eastAsia="Arial" w:hAnsi="Raleway" w:cs="Arial"/>
          <w:szCs w:val="20"/>
          <w:lang w:val="en-GB" w:eastAsia="en-GB"/>
        </w:rPr>
      </w:pPr>
    </w:p>
    <w:p w14:paraId="5B8FF556" w14:textId="77777777" w:rsidR="00776EED" w:rsidRPr="002E2874" w:rsidRDefault="00776EED" w:rsidP="00776EED">
      <w:pPr>
        <w:rPr>
          <w:rFonts w:ascii="Raleway" w:eastAsia="Arial" w:hAnsi="Raleway" w:cs="Arial"/>
          <w:szCs w:val="20"/>
          <w:lang w:val="en-GB" w:eastAsia="en-GB"/>
        </w:rPr>
      </w:pPr>
    </w:p>
    <w:p w14:paraId="3CC3B9BC" w14:textId="77777777" w:rsidR="00776EED" w:rsidRPr="002E2874" w:rsidRDefault="00776EED" w:rsidP="00776EED">
      <w:pPr>
        <w:rPr>
          <w:rFonts w:ascii="Raleway" w:eastAsia="Arial" w:hAnsi="Raleway" w:cs="Arial"/>
          <w:szCs w:val="20"/>
          <w:lang w:val="en-GB" w:eastAsia="en-GB"/>
        </w:rPr>
      </w:pPr>
    </w:p>
    <w:p w14:paraId="3BB944CD" w14:textId="77777777" w:rsidR="00776EED" w:rsidRPr="002E2874" w:rsidRDefault="00776EED" w:rsidP="00776EED">
      <w:pPr>
        <w:rPr>
          <w:rFonts w:ascii="Raleway" w:eastAsia="Arial" w:hAnsi="Raleway" w:cs="Arial"/>
          <w:szCs w:val="20"/>
          <w:lang w:val="en-GB" w:eastAsia="en-GB"/>
        </w:rPr>
      </w:pPr>
    </w:p>
    <w:p w14:paraId="4D914EB4" w14:textId="77777777" w:rsidR="00776EED" w:rsidRPr="002E2874" w:rsidRDefault="00776EED" w:rsidP="00776EED">
      <w:pPr>
        <w:rPr>
          <w:rFonts w:ascii="Raleway" w:eastAsia="Arial" w:hAnsi="Raleway" w:cs="Arial"/>
          <w:szCs w:val="20"/>
          <w:lang w:val="en-GB" w:eastAsia="en-GB"/>
        </w:rPr>
      </w:pPr>
    </w:p>
    <w:p w14:paraId="5A852E40" w14:textId="77777777" w:rsidR="00776EED" w:rsidRPr="002E2874" w:rsidRDefault="00776EED" w:rsidP="00776EED">
      <w:pPr>
        <w:rPr>
          <w:rFonts w:ascii="Raleway" w:eastAsia="Arial" w:hAnsi="Raleway" w:cs="Arial"/>
          <w:szCs w:val="20"/>
          <w:lang w:val="en-GB" w:eastAsia="en-GB"/>
        </w:rPr>
      </w:pPr>
    </w:p>
    <w:p w14:paraId="424C2571" w14:textId="77777777" w:rsidR="00776EED" w:rsidRPr="002E2874" w:rsidRDefault="00776EED" w:rsidP="00776EED">
      <w:pPr>
        <w:rPr>
          <w:rFonts w:ascii="Raleway" w:eastAsia="Arial" w:hAnsi="Raleway" w:cs="Arial"/>
          <w:szCs w:val="20"/>
          <w:lang w:val="en-GB" w:eastAsia="en-GB"/>
        </w:rPr>
      </w:pPr>
    </w:p>
    <w:p w14:paraId="7E4531DE" w14:textId="77777777" w:rsidR="00776EED" w:rsidRPr="002E2874" w:rsidRDefault="00776EED" w:rsidP="00776EED">
      <w:pPr>
        <w:rPr>
          <w:rFonts w:ascii="Raleway" w:eastAsia="Arial" w:hAnsi="Raleway" w:cs="Arial"/>
          <w:szCs w:val="20"/>
          <w:lang w:val="en-GB" w:eastAsia="en-GB"/>
        </w:rPr>
      </w:pPr>
    </w:p>
    <w:p w14:paraId="3F971F57" w14:textId="77777777" w:rsidR="00776EED" w:rsidRPr="002E2874" w:rsidRDefault="00776EED" w:rsidP="00776EED">
      <w:pPr>
        <w:rPr>
          <w:rFonts w:ascii="Raleway" w:eastAsia="Arial" w:hAnsi="Raleway" w:cs="Arial"/>
          <w:szCs w:val="20"/>
          <w:lang w:val="en-GB" w:eastAsia="en-GB"/>
        </w:rPr>
      </w:pPr>
    </w:p>
    <w:p w14:paraId="239A12AA" w14:textId="77777777" w:rsidR="00776EED" w:rsidRPr="002E2874" w:rsidRDefault="00776EED" w:rsidP="00776EED">
      <w:pPr>
        <w:rPr>
          <w:rFonts w:ascii="Raleway" w:eastAsia="Arial" w:hAnsi="Raleway" w:cs="Arial"/>
          <w:szCs w:val="20"/>
          <w:lang w:val="en-GB" w:eastAsia="en-GB"/>
        </w:rPr>
      </w:pPr>
    </w:p>
    <w:p w14:paraId="68CAD73A" w14:textId="77777777" w:rsidR="00776EED" w:rsidRPr="002E2874" w:rsidRDefault="00776EED" w:rsidP="00776EED">
      <w:pPr>
        <w:rPr>
          <w:rFonts w:ascii="Raleway" w:eastAsia="Arial" w:hAnsi="Raleway" w:cs="Arial"/>
          <w:szCs w:val="20"/>
          <w:lang w:val="en-GB" w:eastAsia="en-GB"/>
        </w:rPr>
      </w:pPr>
    </w:p>
    <w:p w14:paraId="48AFB33F" w14:textId="77777777" w:rsidR="00776EED" w:rsidRPr="002E2874" w:rsidRDefault="00776EED" w:rsidP="00776EED">
      <w:pPr>
        <w:rPr>
          <w:rFonts w:ascii="Raleway" w:eastAsia="Arial" w:hAnsi="Raleway" w:cs="Arial"/>
          <w:szCs w:val="20"/>
          <w:lang w:val="en-GB" w:eastAsia="en-GB"/>
        </w:rPr>
      </w:pPr>
    </w:p>
    <w:p w14:paraId="177C564D" w14:textId="77777777" w:rsidR="00776EED" w:rsidRPr="002E2874" w:rsidRDefault="00776EED" w:rsidP="00776EED">
      <w:pPr>
        <w:rPr>
          <w:rFonts w:ascii="Raleway" w:eastAsia="Arial" w:hAnsi="Raleway" w:cs="Arial"/>
          <w:szCs w:val="20"/>
          <w:lang w:val="en-GB" w:eastAsia="en-GB"/>
        </w:rPr>
      </w:pPr>
    </w:p>
    <w:p w14:paraId="1807765B" w14:textId="77777777" w:rsidR="00776EED" w:rsidRPr="002E2874" w:rsidRDefault="00776EED" w:rsidP="00776EED">
      <w:pPr>
        <w:rPr>
          <w:rFonts w:ascii="Raleway" w:eastAsia="Arial" w:hAnsi="Raleway" w:cs="Arial"/>
          <w:szCs w:val="20"/>
          <w:lang w:val="en-GB" w:eastAsia="en-GB"/>
        </w:rPr>
      </w:pPr>
    </w:p>
    <w:p w14:paraId="7154453E" w14:textId="6F629B14" w:rsidR="00776EED" w:rsidRPr="002E2874" w:rsidRDefault="00776EED" w:rsidP="00776EED">
      <w:pPr>
        <w:pStyle w:val="Heading3"/>
        <w:rPr>
          <w:rFonts w:ascii="Raleway" w:hAnsi="Raleway"/>
          <w:lang w:val="en-GB" w:eastAsia="en-GB"/>
        </w:rPr>
      </w:pPr>
      <w:bookmarkStart w:id="29" w:name="_Toc11665029"/>
      <w:bookmarkStart w:id="30" w:name="_Toc211257396"/>
      <w:bookmarkStart w:id="31" w:name="_Hlk211188130"/>
      <w:r w:rsidRPr="002E2874">
        <w:rPr>
          <w:rFonts w:ascii="Raleway" w:eastAsia="Arial" w:hAnsi="Raleway"/>
          <w:szCs w:val="24"/>
          <w:lang w:val="en-GB" w:eastAsia="en-GB"/>
        </w:rPr>
        <w:lastRenderedPageBreak/>
        <w:t>Appendix 2: first aid training log</w:t>
      </w:r>
      <w:bookmarkEnd w:id="29"/>
      <w:r w:rsidR="0042247C" w:rsidRPr="002E2874">
        <w:rPr>
          <w:rFonts w:ascii="Raleway" w:eastAsia="Arial" w:hAnsi="Raleway"/>
          <w:szCs w:val="24"/>
          <w:lang w:val="en-GB" w:eastAsia="en-GB"/>
        </w:rPr>
        <w:t xml:space="preserve"> – schools may choose to use their own </w:t>
      </w:r>
      <w:r w:rsidR="00532939" w:rsidRPr="002E2874">
        <w:rPr>
          <w:rFonts w:ascii="Raleway" w:eastAsia="Arial" w:hAnsi="Raleway"/>
          <w:szCs w:val="24"/>
          <w:lang w:val="en-GB" w:eastAsia="en-GB"/>
        </w:rPr>
        <w:t>training log format.</w:t>
      </w:r>
      <w:bookmarkEnd w:id="30"/>
    </w:p>
    <w:tbl>
      <w:tblPr>
        <w:tblW w:w="0" w:type="auto"/>
        <w:tblInd w:w="116" w:type="dxa"/>
        <w:tblBorders>
          <w:top w:val="single" w:sz="6" w:space="0" w:color="B9B9B9"/>
          <w:left w:val="single" w:sz="6" w:space="0" w:color="B9B9B9"/>
          <w:bottom w:val="single" w:sz="6" w:space="0" w:color="B9B9B9"/>
          <w:right w:val="single" w:sz="6" w:space="0" w:color="B9B9B9"/>
          <w:insideH w:val="nil"/>
          <w:insideV w:val="nil"/>
        </w:tblBorders>
        <w:tblCellMar>
          <w:left w:w="0" w:type="dxa"/>
          <w:right w:w="0" w:type="dxa"/>
        </w:tblCellMar>
        <w:tblLook w:val="04A0" w:firstRow="1" w:lastRow="0" w:firstColumn="1" w:lastColumn="0" w:noHBand="0" w:noVBand="1"/>
      </w:tblPr>
      <w:tblGrid>
        <w:gridCol w:w="2452"/>
        <w:gridCol w:w="2438"/>
        <w:gridCol w:w="2505"/>
        <w:gridCol w:w="2219"/>
      </w:tblGrid>
      <w:tr w:rsidR="00776EED" w:rsidRPr="002E2874" w14:paraId="3163CC40" w14:textId="77777777">
        <w:trPr>
          <w:tblHeader/>
        </w:trPr>
        <w:tc>
          <w:tcPr>
            <w:tcW w:w="2515" w:type="dxa"/>
            <w:tcBorders>
              <w:bottom w:val="single" w:sz="6" w:space="0" w:color="B9B9B9"/>
              <w:right w:val="single" w:sz="6" w:space="0" w:color="B9B9B9"/>
            </w:tcBorders>
            <w:shd w:val="clear" w:color="auto" w:fill="D8DFDE"/>
            <w:tcMar>
              <w:top w:w="58" w:type="dxa"/>
              <w:left w:w="108" w:type="dxa"/>
              <w:bottom w:w="58" w:type="dxa"/>
              <w:right w:w="108" w:type="dxa"/>
            </w:tcMar>
            <w:hideMark/>
          </w:tcPr>
          <w:bookmarkEnd w:id="31"/>
          <w:p w14:paraId="48F1409A" w14:textId="77777777" w:rsidR="00776EED" w:rsidRPr="002E2874" w:rsidRDefault="00776EED">
            <w:pPr>
              <w:rPr>
                <w:rFonts w:ascii="Raleway" w:hAnsi="Raleway"/>
                <w:color w:val="000000"/>
                <w:szCs w:val="20"/>
                <w:lang w:val="en-GB" w:eastAsia="en-GB"/>
              </w:rPr>
            </w:pPr>
            <w:r w:rsidRPr="002E2874">
              <w:rPr>
                <w:rFonts w:ascii="Raleway" w:eastAsia="Arial" w:hAnsi="Raleway" w:cs="Arial"/>
                <w:caps/>
                <w:color w:val="000000"/>
                <w:szCs w:val="20"/>
                <w:lang w:val="en-GB" w:eastAsia="en-GB"/>
              </w:rPr>
              <w:t>name/type of training</w:t>
            </w:r>
          </w:p>
        </w:tc>
        <w:tc>
          <w:tcPr>
            <w:tcW w:w="2494" w:type="dxa"/>
            <w:tcBorders>
              <w:left w:val="single" w:sz="6" w:space="0" w:color="B9B9B9"/>
              <w:bottom w:val="single" w:sz="6" w:space="0" w:color="B9B9B9"/>
              <w:right w:val="single" w:sz="6" w:space="0" w:color="B9B9B9"/>
            </w:tcBorders>
            <w:shd w:val="clear" w:color="auto" w:fill="D8DFDE"/>
            <w:tcMar>
              <w:top w:w="58" w:type="dxa"/>
              <w:left w:w="108" w:type="dxa"/>
              <w:bottom w:w="58" w:type="dxa"/>
              <w:right w:w="108" w:type="dxa"/>
            </w:tcMar>
            <w:hideMark/>
          </w:tcPr>
          <w:p w14:paraId="6A482F21" w14:textId="77777777" w:rsidR="00776EED" w:rsidRPr="002E2874" w:rsidRDefault="00776EED">
            <w:pPr>
              <w:rPr>
                <w:rFonts w:ascii="Raleway" w:hAnsi="Raleway"/>
                <w:color w:val="000000"/>
                <w:szCs w:val="20"/>
                <w:lang w:val="en-GB" w:eastAsia="en-GB"/>
              </w:rPr>
            </w:pPr>
            <w:r w:rsidRPr="002E2874">
              <w:rPr>
                <w:rFonts w:ascii="Raleway" w:eastAsia="Arial" w:hAnsi="Raleway" w:cs="Arial"/>
                <w:caps/>
                <w:color w:val="000000"/>
                <w:szCs w:val="20"/>
                <w:lang w:val="en-GB" w:eastAsia="en-GB"/>
              </w:rPr>
              <w:t>staff who attended (individuals or groups)</w:t>
            </w:r>
          </w:p>
        </w:tc>
        <w:tc>
          <w:tcPr>
            <w:tcW w:w="2580" w:type="dxa"/>
            <w:tcBorders>
              <w:left w:val="single" w:sz="6" w:space="0" w:color="B9B9B9"/>
              <w:bottom w:val="single" w:sz="6" w:space="0" w:color="B9B9B9"/>
              <w:right w:val="single" w:sz="6" w:space="0" w:color="B9B9B9"/>
            </w:tcBorders>
            <w:shd w:val="clear" w:color="auto" w:fill="D8DFDE"/>
            <w:tcMar>
              <w:top w:w="58" w:type="dxa"/>
              <w:left w:w="108" w:type="dxa"/>
              <w:bottom w:w="58" w:type="dxa"/>
              <w:right w:w="108" w:type="dxa"/>
            </w:tcMar>
            <w:hideMark/>
          </w:tcPr>
          <w:p w14:paraId="6E45075C" w14:textId="77777777" w:rsidR="00776EED" w:rsidRPr="002E2874" w:rsidRDefault="00776EED">
            <w:pPr>
              <w:rPr>
                <w:rFonts w:ascii="Raleway" w:hAnsi="Raleway"/>
                <w:color w:val="000000"/>
                <w:szCs w:val="20"/>
                <w:lang w:val="en-GB" w:eastAsia="en-GB"/>
              </w:rPr>
            </w:pPr>
            <w:r w:rsidRPr="002E2874">
              <w:rPr>
                <w:rFonts w:ascii="Raleway" w:eastAsia="Arial" w:hAnsi="Raleway" w:cs="Arial"/>
                <w:caps/>
                <w:color w:val="000000"/>
                <w:szCs w:val="20"/>
                <w:lang w:val="en-GB" w:eastAsia="en-GB"/>
              </w:rPr>
              <w:t>date attended</w:t>
            </w:r>
          </w:p>
        </w:tc>
        <w:tc>
          <w:tcPr>
            <w:tcW w:w="2265" w:type="dxa"/>
            <w:tcBorders>
              <w:left w:val="single" w:sz="6" w:space="0" w:color="B9B9B9"/>
              <w:bottom w:val="single" w:sz="6" w:space="0" w:color="B9B9B9"/>
            </w:tcBorders>
            <w:shd w:val="clear" w:color="auto" w:fill="D8DFDE"/>
            <w:tcMar>
              <w:top w:w="58" w:type="dxa"/>
              <w:left w:w="108" w:type="dxa"/>
              <w:bottom w:w="58" w:type="dxa"/>
              <w:right w:w="108" w:type="dxa"/>
            </w:tcMar>
            <w:hideMark/>
          </w:tcPr>
          <w:p w14:paraId="693856B8" w14:textId="77777777" w:rsidR="00776EED" w:rsidRPr="002E2874" w:rsidRDefault="00776EED">
            <w:pPr>
              <w:rPr>
                <w:rFonts w:ascii="Raleway" w:hAnsi="Raleway"/>
                <w:color w:val="000000"/>
                <w:szCs w:val="20"/>
                <w:lang w:val="en-GB" w:eastAsia="en-GB"/>
              </w:rPr>
            </w:pPr>
            <w:r w:rsidRPr="002E2874">
              <w:rPr>
                <w:rFonts w:ascii="Raleway" w:eastAsia="Arial" w:hAnsi="Raleway" w:cs="Arial"/>
                <w:caps/>
                <w:color w:val="000000"/>
                <w:szCs w:val="20"/>
                <w:lang w:val="en-GB" w:eastAsia="en-GB"/>
              </w:rPr>
              <w:t>date for training to be updated (where applicable)</w:t>
            </w:r>
          </w:p>
        </w:tc>
      </w:tr>
      <w:tr w:rsidR="00776EED" w:rsidRPr="002E2874" w14:paraId="6CE09319" w14:textId="77777777">
        <w:tc>
          <w:tcPr>
            <w:tcW w:w="2515" w:type="dxa"/>
            <w:tcBorders>
              <w:top w:val="single" w:sz="6" w:space="0" w:color="B9B9B9"/>
              <w:bottom w:val="single" w:sz="6" w:space="0" w:color="B9B9B9"/>
              <w:right w:val="single" w:sz="6" w:space="0" w:color="B9B9B9"/>
            </w:tcBorders>
            <w:tcMar>
              <w:top w:w="58" w:type="dxa"/>
              <w:left w:w="108" w:type="dxa"/>
              <w:bottom w:w="58" w:type="dxa"/>
              <w:right w:w="108" w:type="dxa"/>
            </w:tcMar>
            <w:hideMark/>
          </w:tcPr>
          <w:p w14:paraId="5C9F934F" w14:textId="77777777" w:rsidR="00776EED" w:rsidRPr="00C9413F" w:rsidRDefault="00776EED">
            <w:pPr>
              <w:keepLines/>
              <w:spacing w:after="60"/>
              <w:rPr>
                <w:rFonts w:ascii="Raleway" w:hAnsi="Raleway"/>
                <w:color w:val="000000"/>
                <w:szCs w:val="20"/>
                <w:highlight w:val="green"/>
                <w:lang w:val="en-GB" w:eastAsia="en-GB"/>
              </w:rPr>
            </w:pPr>
            <w:r w:rsidRPr="00C9413F">
              <w:rPr>
                <w:rFonts w:ascii="Raleway" w:eastAsia="Arial" w:hAnsi="Raleway" w:cs="Arial"/>
                <w:color w:val="000000"/>
                <w:szCs w:val="20"/>
                <w:highlight w:val="green"/>
                <w:shd w:val="clear" w:color="auto" w:fill="FFFF00"/>
                <w:lang w:val="en-GB" w:eastAsia="en-GB"/>
              </w:rPr>
              <w:t>E.g. first aid</w:t>
            </w:r>
          </w:p>
        </w:tc>
        <w:tc>
          <w:tcPr>
            <w:tcW w:w="2494"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hideMark/>
          </w:tcPr>
          <w:p w14:paraId="70E3124A" w14:textId="1162D4B3" w:rsidR="00776EED" w:rsidRPr="002E2874" w:rsidRDefault="00776EED">
            <w:pPr>
              <w:keepLines/>
              <w:spacing w:after="60"/>
              <w:rPr>
                <w:rFonts w:ascii="Raleway" w:hAnsi="Raleway"/>
                <w:color w:val="000000"/>
                <w:szCs w:val="20"/>
                <w:lang w:val="en-GB" w:eastAsia="en-GB"/>
              </w:rPr>
            </w:pPr>
          </w:p>
        </w:tc>
        <w:tc>
          <w:tcPr>
            <w:tcW w:w="2580"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tcPr>
          <w:p w14:paraId="5241A3DB" w14:textId="77777777" w:rsidR="00776EED" w:rsidRPr="002E2874" w:rsidRDefault="00776EED">
            <w:pPr>
              <w:rPr>
                <w:rFonts w:ascii="Raleway" w:eastAsia="Arial" w:hAnsi="Raleway" w:cs="Arial"/>
                <w:color w:val="000000"/>
                <w:szCs w:val="20"/>
                <w:lang w:val="en-GB" w:eastAsia="en-GB"/>
              </w:rPr>
            </w:pPr>
          </w:p>
        </w:tc>
        <w:tc>
          <w:tcPr>
            <w:tcW w:w="2265" w:type="dxa"/>
            <w:tcBorders>
              <w:top w:val="single" w:sz="6" w:space="0" w:color="B9B9B9"/>
              <w:left w:val="single" w:sz="6" w:space="0" w:color="B9B9B9"/>
              <w:bottom w:val="single" w:sz="6" w:space="0" w:color="B9B9B9"/>
            </w:tcBorders>
            <w:tcMar>
              <w:top w:w="58" w:type="dxa"/>
              <w:left w:w="108" w:type="dxa"/>
              <w:bottom w:w="58" w:type="dxa"/>
              <w:right w:w="108" w:type="dxa"/>
            </w:tcMar>
          </w:tcPr>
          <w:p w14:paraId="3B37F5E1" w14:textId="77777777" w:rsidR="00776EED" w:rsidRPr="002E2874" w:rsidRDefault="00776EED">
            <w:pPr>
              <w:rPr>
                <w:rFonts w:ascii="Raleway" w:eastAsia="Arial" w:hAnsi="Raleway" w:cs="Arial"/>
                <w:color w:val="000000"/>
                <w:szCs w:val="20"/>
                <w:lang w:val="en-GB" w:eastAsia="en-GB"/>
              </w:rPr>
            </w:pPr>
          </w:p>
        </w:tc>
      </w:tr>
      <w:tr w:rsidR="00776EED" w:rsidRPr="002E2874" w14:paraId="35DEE676" w14:textId="77777777">
        <w:tc>
          <w:tcPr>
            <w:tcW w:w="2515" w:type="dxa"/>
            <w:tcBorders>
              <w:top w:val="single" w:sz="6" w:space="0" w:color="B9B9B9"/>
              <w:bottom w:val="single" w:sz="6" w:space="0" w:color="B9B9B9"/>
              <w:right w:val="single" w:sz="6" w:space="0" w:color="B9B9B9"/>
            </w:tcBorders>
            <w:tcMar>
              <w:top w:w="58" w:type="dxa"/>
              <w:left w:w="108" w:type="dxa"/>
              <w:bottom w:w="58" w:type="dxa"/>
              <w:right w:w="108" w:type="dxa"/>
            </w:tcMar>
            <w:hideMark/>
          </w:tcPr>
          <w:p w14:paraId="7E782887" w14:textId="77777777" w:rsidR="00776EED" w:rsidRPr="00C9413F" w:rsidRDefault="00776EED">
            <w:pPr>
              <w:keepLines/>
              <w:spacing w:after="60"/>
              <w:rPr>
                <w:rFonts w:ascii="Raleway" w:hAnsi="Raleway"/>
                <w:color w:val="000000"/>
                <w:szCs w:val="20"/>
                <w:highlight w:val="green"/>
                <w:lang w:val="en-GB" w:eastAsia="en-GB"/>
              </w:rPr>
            </w:pPr>
            <w:r w:rsidRPr="00C9413F">
              <w:rPr>
                <w:rFonts w:ascii="Raleway" w:eastAsia="Arial" w:hAnsi="Raleway" w:cs="Arial"/>
                <w:color w:val="000000"/>
                <w:szCs w:val="20"/>
                <w:highlight w:val="green"/>
                <w:shd w:val="clear" w:color="auto" w:fill="FFFF00"/>
                <w:lang w:val="en-GB" w:eastAsia="en-GB"/>
              </w:rPr>
              <w:t>E.g. paediatric first aid</w:t>
            </w:r>
          </w:p>
        </w:tc>
        <w:tc>
          <w:tcPr>
            <w:tcW w:w="2494"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tcPr>
          <w:p w14:paraId="62B7CC62" w14:textId="77777777" w:rsidR="00776EED" w:rsidRPr="002E2874" w:rsidRDefault="00776EED">
            <w:pPr>
              <w:keepLines/>
              <w:spacing w:after="60"/>
              <w:rPr>
                <w:rFonts w:ascii="Raleway" w:eastAsia="Arial" w:hAnsi="Raleway" w:cs="Arial"/>
                <w:color w:val="000000"/>
                <w:szCs w:val="20"/>
                <w:lang w:val="en-GB" w:eastAsia="en-GB"/>
              </w:rPr>
            </w:pPr>
          </w:p>
        </w:tc>
        <w:tc>
          <w:tcPr>
            <w:tcW w:w="2580"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tcPr>
          <w:p w14:paraId="4028C9DB" w14:textId="77777777" w:rsidR="00776EED" w:rsidRPr="002E2874" w:rsidRDefault="00776EED">
            <w:pPr>
              <w:rPr>
                <w:rFonts w:ascii="Raleway" w:eastAsia="Arial" w:hAnsi="Raleway" w:cs="Arial"/>
                <w:color w:val="000000"/>
                <w:szCs w:val="20"/>
                <w:lang w:val="en-GB" w:eastAsia="en-GB"/>
              </w:rPr>
            </w:pPr>
          </w:p>
        </w:tc>
        <w:tc>
          <w:tcPr>
            <w:tcW w:w="2265" w:type="dxa"/>
            <w:tcBorders>
              <w:top w:val="single" w:sz="6" w:space="0" w:color="B9B9B9"/>
              <w:left w:val="single" w:sz="6" w:space="0" w:color="B9B9B9"/>
              <w:bottom w:val="single" w:sz="6" w:space="0" w:color="B9B9B9"/>
            </w:tcBorders>
            <w:tcMar>
              <w:top w:w="58" w:type="dxa"/>
              <w:left w:w="108" w:type="dxa"/>
              <w:bottom w:w="58" w:type="dxa"/>
              <w:right w:w="108" w:type="dxa"/>
            </w:tcMar>
          </w:tcPr>
          <w:p w14:paraId="77D4B2DE" w14:textId="77777777" w:rsidR="00776EED" w:rsidRPr="002E2874" w:rsidRDefault="00776EED">
            <w:pPr>
              <w:rPr>
                <w:rFonts w:ascii="Raleway" w:eastAsia="Arial" w:hAnsi="Raleway" w:cs="Arial"/>
                <w:color w:val="000000"/>
                <w:szCs w:val="20"/>
                <w:lang w:val="en-GB" w:eastAsia="en-GB"/>
              </w:rPr>
            </w:pPr>
          </w:p>
        </w:tc>
      </w:tr>
      <w:tr w:rsidR="00776EED" w:rsidRPr="002E2874" w14:paraId="00399E8C" w14:textId="77777777">
        <w:tc>
          <w:tcPr>
            <w:tcW w:w="2515" w:type="dxa"/>
            <w:tcBorders>
              <w:top w:val="single" w:sz="6" w:space="0" w:color="B9B9B9"/>
              <w:bottom w:val="single" w:sz="6" w:space="0" w:color="B9B9B9"/>
              <w:right w:val="single" w:sz="6" w:space="0" w:color="B9B9B9"/>
            </w:tcBorders>
            <w:tcMar>
              <w:top w:w="58" w:type="dxa"/>
              <w:left w:w="108" w:type="dxa"/>
              <w:bottom w:w="58" w:type="dxa"/>
              <w:right w:w="108" w:type="dxa"/>
            </w:tcMar>
            <w:hideMark/>
          </w:tcPr>
          <w:p w14:paraId="433C016D" w14:textId="77777777" w:rsidR="00776EED" w:rsidRPr="00C9413F" w:rsidRDefault="00776EED">
            <w:pPr>
              <w:keepLines/>
              <w:spacing w:after="60"/>
              <w:rPr>
                <w:rFonts w:ascii="Raleway" w:hAnsi="Raleway"/>
                <w:color w:val="000000"/>
                <w:szCs w:val="20"/>
                <w:highlight w:val="green"/>
                <w:lang w:val="en-GB" w:eastAsia="en-GB"/>
              </w:rPr>
            </w:pPr>
            <w:r w:rsidRPr="00C9413F">
              <w:rPr>
                <w:rFonts w:ascii="Raleway" w:eastAsia="Arial" w:hAnsi="Raleway" w:cs="Arial"/>
                <w:color w:val="000000"/>
                <w:szCs w:val="20"/>
                <w:highlight w:val="green"/>
                <w:shd w:val="clear" w:color="auto" w:fill="FFFF00"/>
                <w:lang w:val="en-GB" w:eastAsia="en-GB"/>
              </w:rPr>
              <w:t>E.g. anaphylaxis</w:t>
            </w:r>
          </w:p>
        </w:tc>
        <w:tc>
          <w:tcPr>
            <w:tcW w:w="2494"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tcPr>
          <w:p w14:paraId="700F9427" w14:textId="77777777" w:rsidR="00776EED" w:rsidRPr="002E2874" w:rsidRDefault="00776EED">
            <w:pPr>
              <w:keepLines/>
              <w:spacing w:after="60"/>
              <w:rPr>
                <w:rFonts w:ascii="Raleway" w:eastAsia="Arial" w:hAnsi="Raleway" w:cs="Arial"/>
                <w:color w:val="000000"/>
                <w:szCs w:val="20"/>
                <w:lang w:val="en-GB" w:eastAsia="en-GB"/>
              </w:rPr>
            </w:pPr>
          </w:p>
        </w:tc>
        <w:tc>
          <w:tcPr>
            <w:tcW w:w="2580"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tcPr>
          <w:p w14:paraId="20B3890B" w14:textId="77777777" w:rsidR="00776EED" w:rsidRPr="002E2874" w:rsidRDefault="00776EED">
            <w:pPr>
              <w:rPr>
                <w:rFonts w:ascii="Raleway" w:eastAsia="Arial" w:hAnsi="Raleway" w:cs="Arial"/>
                <w:color w:val="000000"/>
                <w:szCs w:val="20"/>
                <w:lang w:val="en-GB" w:eastAsia="en-GB"/>
              </w:rPr>
            </w:pPr>
          </w:p>
        </w:tc>
        <w:tc>
          <w:tcPr>
            <w:tcW w:w="2265" w:type="dxa"/>
            <w:tcBorders>
              <w:top w:val="single" w:sz="6" w:space="0" w:color="B9B9B9"/>
              <w:left w:val="single" w:sz="6" w:space="0" w:color="B9B9B9"/>
              <w:bottom w:val="single" w:sz="6" w:space="0" w:color="B9B9B9"/>
            </w:tcBorders>
            <w:tcMar>
              <w:top w:w="58" w:type="dxa"/>
              <w:left w:w="108" w:type="dxa"/>
              <w:bottom w:w="58" w:type="dxa"/>
              <w:right w:w="108" w:type="dxa"/>
            </w:tcMar>
          </w:tcPr>
          <w:p w14:paraId="229D1BA0" w14:textId="77777777" w:rsidR="00776EED" w:rsidRPr="002E2874" w:rsidRDefault="00776EED">
            <w:pPr>
              <w:rPr>
                <w:rFonts w:ascii="Raleway" w:eastAsia="Arial" w:hAnsi="Raleway" w:cs="Arial"/>
                <w:color w:val="000000"/>
                <w:szCs w:val="20"/>
                <w:lang w:val="en-GB" w:eastAsia="en-GB"/>
              </w:rPr>
            </w:pPr>
          </w:p>
        </w:tc>
      </w:tr>
      <w:tr w:rsidR="00776EED" w:rsidRPr="002E2874" w14:paraId="66853733" w14:textId="77777777">
        <w:tc>
          <w:tcPr>
            <w:tcW w:w="2515" w:type="dxa"/>
            <w:tcBorders>
              <w:top w:val="single" w:sz="6" w:space="0" w:color="B9B9B9"/>
              <w:bottom w:val="single" w:sz="6" w:space="0" w:color="B9B9B9"/>
              <w:right w:val="single" w:sz="6" w:space="0" w:color="B9B9B9"/>
            </w:tcBorders>
            <w:tcMar>
              <w:top w:w="58" w:type="dxa"/>
              <w:left w:w="108" w:type="dxa"/>
              <w:bottom w:w="58" w:type="dxa"/>
              <w:right w:w="108" w:type="dxa"/>
            </w:tcMar>
          </w:tcPr>
          <w:p w14:paraId="3D841708" w14:textId="77777777" w:rsidR="00776EED" w:rsidRPr="002E2874" w:rsidRDefault="00776EED">
            <w:pPr>
              <w:rPr>
                <w:rFonts w:ascii="Raleway" w:eastAsia="Arial" w:hAnsi="Raleway" w:cs="Arial"/>
                <w:color w:val="000000"/>
                <w:szCs w:val="20"/>
                <w:lang w:val="en-GB" w:eastAsia="en-GB"/>
              </w:rPr>
            </w:pPr>
          </w:p>
        </w:tc>
        <w:tc>
          <w:tcPr>
            <w:tcW w:w="2494"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tcPr>
          <w:p w14:paraId="0F747443" w14:textId="77777777" w:rsidR="00776EED" w:rsidRPr="002E2874" w:rsidRDefault="00776EED">
            <w:pPr>
              <w:keepLines/>
              <w:spacing w:after="60"/>
              <w:rPr>
                <w:rFonts w:ascii="Raleway" w:eastAsia="Arial" w:hAnsi="Raleway" w:cs="Arial"/>
                <w:color w:val="000000"/>
                <w:szCs w:val="20"/>
                <w:lang w:val="en-GB" w:eastAsia="en-GB"/>
              </w:rPr>
            </w:pPr>
          </w:p>
        </w:tc>
        <w:tc>
          <w:tcPr>
            <w:tcW w:w="2580"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tcPr>
          <w:p w14:paraId="019CF4DA" w14:textId="77777777" w:rsidR="00776EED" w:rsidRPr="002E2874" w:rsidRDefault="00776EED">
            <w:pPr>
              <w:rPr>
                <w:rFonts w:ascii="Raleway" w:eastAsia="Arial" w:hAnsi="Raleway" w:cs="Arial"/>
                <w:color w:val="000000"/>
                <w:szCs w:val="20"/>
                <w:lang w:val="en-GB" w:eastAsia="en-GB"/>
              </w:rPr>
            </w:pPr>
          </w:p>
        </w:tc>
        <w:tc>
          <w:tcPr>
            <w:tcW w:w="2265" w:type="dxa"/>
            <w:tcBorders>
              <w:top w:val="single" w:sz="6" w:space="0" w:color="B9B9B9"/>
              <w:left w:val="single" w:sz="6" w:space="0" w:color="B9B9B9"/>
              <w:bottom w:val="single" w:sz="6" w:space="0" w:color="B9B9B9"/>
            </w:tcBorders>
            <w:tcMar>
              <w:top w:w="58" w:type="dxa"/>
              <w:left w:w="108" w:type="dxa"/>
              <w:bottom w:w="58" w:type="dxa"/>
              <w:right w:w="108" w:type="dxa"/>
            </w:tcMar>
          </w:tcPr>
          <w:p w14:paraId="7D69FFBF" w14:textId="77777777" w:rsidR="00776EED" w:rsidRPr="002E2874" w:rsidRDefault="00776EED">
            <w:pPr>
              <w:rPr>
                <w:rFonts w:ascii="Raleway" w:eastAsia="Arial" w:hAnsi="Raleway" w:cs="Arial"/>
                <w:color w:val="000000"/>
                <w:szCs w:val="20"/>
                <w:lang w:val="en-GB" w:eastAsia="en-GB"/>
              </w:rPr>
            </w:pPr>
          </w:p>
        </w:tc>
      </w:tr>
      <w:tr w:rsidR="00776EED" w:rsidRPr="002E2874" w14:paraId="43EE2B37" w14:textId="77777777">
        <w:tc>
          <w:tcPr>
            <w:tcW w:w="2515" w:type="dxa"/>
            <w:tcBorders>
              <w:top w:val="single" w:sz="6" w:space="0" w:color="B9B9B9"/>
              <w:bottom w:val="single" w:sz="6" w:space="0" w:color="B9B9B9"/>
              <w:right w:val="single" w:sz="6" w:space="0" w:color="B9B9B9"/>
            </w:tcBorders>
            <w:tcMar>
              <w:top w:w="58" w:type="dxa"/>
              <w:left w:w="108" w:type="dxa"/>
              <w:bottom w:w="58" w:type="dxa"/>
              <w:right w:w="108" w:type="dxa"/>
            </w:tcMar>
          </w:tcPr>
          <w:p w14:paraId="1FA38BCD" w14:textId="77777777" w:rsidR="00776EED" w:rsidRPr="002E2874" w:rsidRDefault="00776EED">
            <w:pPr>
              <w:rPr>
                <w:rFonts w:ascii="Raleway" w:eastAsia="Arial" w:hAnsi="Raleway" w:cs="Arial"/>
                <w:color w:val="000000"/>
                <w:szCs w:val="20"/>
                <w:lang w:val="en-GB" w:eastAsia="en-GB"/>
              </w:rPr>
            </w:pPr>
          </w:p>
        </w:tc>
        <w:tc>
          <w:tcPr>
            <w:tcW w:w="2494"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tcPr>
          <w:p w14:paraId="6036FD01" w14:textId="77777777" w:rsidR="00776EED" w:rsidRPr="002E2874" w:rsidRDefault="00776EED">
            <w:pPr>
              <w:keepLines/>
              <w:spacing w:after="60"/>
              <w:rPr>
                <w:rFonts w:ascii="Raleway" w:eastAsia="Arial" w:hAnsi="Raleway" w:cs="Arial"/>
                <w:color w:val="000000"/>
                <w:szCs w:val="20"/>
                <w:lang w:val="en-GB" w:eastAsia="en-GB"/>
              </w:rPr>
            </w:pPr>
          </w:p>
        </w:tc>
        <w:tc>
          <w:tcPr>
            <w:tcW w:w="2580" w:type="dxa"/>
            <w:tcBorders>
              <w:top w:val="single" w:sz="6" w:space="0" w:color="B9B9B9"/>
              <w:left w:val="single" w:sz="6" w:space="0" w:color="B9B9B9"/>
              <w:bottom w:val="single" w:sz="6" w:space="0" w:color="B9B9B9"/>
              <w:right w:val="single" w:sz="6" w:space="0" w:color="B9B9B9"/>
            </w:tcBorders>
            <w:tcMar>
              <w:top w:w="58" w:type="dxa"/>
              <w:left w:w="108" w:type="dxa"/>
              <w:bottom w:w="58" w:type="dxa"/>
              <w:right w:w="108" w:type="dxa"/>
            </w:tcMar>
          </w:tcPr>
          <w:p w14:paraId="3894FEC8" w14:textId="77777777" w:rsidR="00776EED" w:rsidRPr="002E2874" w:rsidRDefault="00776EED">
            <w:pPr>
              <w:rPr>
                <w:rFonts w:ascii="Raleway" w:eastAsia="Arial" w:hAnsi="Raleway" w:cs="Arial"/>
                <w:color w:val="000000"/>
                <w:szCs w:val="20"/>
                <w:lang w:val="en-GB" w:eastAsia="en-GB"/>
              </w:rPr>
            </w:pPr>
          </w:p>
        </w:tc>
        <w:tc>
          <w:tcPr>
            <w:tcW w:w="2265" w:type="dxa"/>
            <w:tcBorders>
              <w:top w:val="single" w:sz="6" w:space="0" w:color="B9B9B9"/>
              <w:left w:val="single" w:sz="6" w:space="0" w:color="B9B9B9"/>
              <w:bottom w:val="single" w:sz="6" w:space="0" w:color="B9B9B9"/>
            </w:tcBorders>
            <w:tcMar>
              <w:top w:w="58" w:type="dxa"/>
              <w:left w:w="108" w:type="dxa"/>
              <w:bottom w:w="58" w:type="dxa"/>
              <w:right w:w="108" w:type="dxa"/>
            </w:tcMar>
          </w:tcPr>
          <w:p w14:paraId="46FF1C51" w14:textId="77777777" w:rsidR="00776EED" w:rsidRPr="002E2874" w:rsidRDefault="00776EED">
            <w:pPr>
              <w:rPr>
                <w:rFonts w:ascii="Raleway" w:eastAsia="Arial" w:hAnsi="Raleway" w:cs="Arial"/>
                <w:color w:val="000000"/>
                <w:szCs w:val="20"/>
                <w:lang w:val="en-GB" w:eastAsia="en-GB"/>
              </w:rPr>
            </w:pPr>
          </w:p>
        </w:tc>
      </w:tr>
      <w:tr w:rsidR="00776EED" w:rsidRPr="002E2874" w14:paraId="51C0E486" w14:textId="77777777">
        <w:tc>
          <w:tcPr>
            <w:tcW w:w="2515" w:type="dxa"/>
            <w:tcBorders>
              <w:top w:val="single" w:sz="6" w:space="0" w:color="B9B9B9"/>
              <w:right w:val="single" w:sz="6" w:space="0" w:color="B9B9B9"/>
            </w:tcBorders>
            <w:tcMar>
              <w:top w:w="58" w:type="dxa"/>
              <w:left w:w="108" w:type="dxa"/>
              <w:bottom w:w="58" w:type="dxa"/>
              <w:right w:w="108" w:type="dxa"/>
            </w:tcMar>
          </w:tcPr>
          <w:p w14:paraId="22FCA404" w14:textId="77777777" w:rsidR="00776EED" w:rsidRPr="002E2874" w:rsidRDefault="00776EED">
            <w:pPr>
              <w:rPr>
                <w:rFonts w:ascii="Raleway" w:eastAsia="Arial" w:hAnsi="Raleway" w:cs="Arial"/>
                <w:color w:val="000000"/>
                <w:szCs w:val="20"/>
                <w:lang w:val="en-GB" w:eastAsia="en-GB"/>
              </w:rPr>
            </w:pPr>
          </w:p>
        </w:tc>
        <w:tc>
          <w:tcPr>
            <w:tcW w:w="2494" w:type="dxa"/>
            <w:tcBorders>
              <w:top w:val="single" w:sz="6" w:space="0" w:color="B9B9B9"/>
              <w:left w:val="single" w:sz="6" w:space="0" w:color="B9B9B9"/>
              <w:right w:val="single" w:sz="6" w:space="0" w:color="B9B9B9"/>
            </w:tcBorders>
            <w:tcMar>
              <w:top w:w="58" w:type="dxa"/>
              <w:left w:w="108" w:type="dxa"/>
              <w:bottom w:w="58" w:type="dxa"/>
              <w:right w:w="108" w:type="dxa"/>
            </w:tcMar>
          </w:tcPr>
          <w:p w14:paraId="512CE86C" w14:textId="77777777" w:rsidR="00776EED" w:rsidRPr="002E2874" w:rsidRDefault="00776EED">
            <w:pPr>
              <w:keepLines/>
              <w:spacing w:after="60"/>
              <w:rPr>
                <w:rFonts w:ascii="Raleway" w:eastAsia="Arial" w:hAnsi="Raleway" w:cs="Arial"/>
                <w:color w:val="000000"/>
                <w:szCs w:val="20"/>
                <w:lang w:val="en-GB" w:eastAsia="en-GB"/>
              </w:rPr>
            </w:pPr>
          </w:p>
        </w:tc>
        <w:tc>
          <w:tcPr>
            <w:tcW w:w="2580" w:type="dxa"/>
            <w:tcBorders>
              <w:top w:val="single" w:sz="6" w:space="0" w:color="B9B9B9"/>
              <w:left w:val="single" w:sz="6" w:space="0" w:color="B9B9B9"/>
              <w:right w:val="single" w:sz="6" w:space="0" w:color="B9B9B9"/>
            </w:tcBorders>
            <w:tcMar>
              <w:top w:w="58" w:type="dxa"/>
              <w:left w:w="108" w:type="dxa"/>
              <w:bottom w:w="58" w:type="dxa"/>
              <w:right w:w="108" w:type="dxa"/>
            </w:tcMar>
          </w:tcPr>
          <w:p w14:paraId="42DD4F33" w14:textId="77777777" w:rsidR="00776EED" w:rsidRPr="002E2874" w:rsidRDefault="00776EED">
            <w:pPr>
              <w:rPr>
                <w:rFonts w:ascii="Raleway" w:eastAsia="Arial" w:hAnsi="Raleway" w:cs="Arial"/>
                <w:color w:val="000000"/>
                <w:szCs w:val="20"/>
                <w:lang w:val="en-GB" w:eastAsia="en-GB"/>
              </w:rPr>
            </w:pPr>
          </w:p>
        </w:tc>
        <w:tc>
          <w:tcPr>
            <w:tcW w:w="2265" w:type="dxa"/>
            <w:tcBorders>
              <w:top w:val="single" w:sz="6" w:space="0" w:color="B9B9B9"/>
              <w:left w:val="single" w:sz="6" w:space="0" w:color="B9B9B9"/>
            </w:tcBorders>
            <w:tcMar>
              <w:top w:w="58" w:type="dxa"/>
              <w:left w:w="108" w:type="dxa"/>
              <w:bottom w:w="58" w:type="dxa"/>
              <w:right w:w="108" w:type="dxa"/>
            </w:tcMar>
          </w:tcPr>
          <w:p w14:paraId="3F343ACF" w14:textId="77777777" w:rsidR="00776EED" w:rsidRPr="002E2874" w:rsidRDefault="00776EED">
            <w:pPr>
              <w:rPr>
                <w:rFonts w:ascii="Raleway" w:eastAsia="Arial" w:hAnsi="Raleway" w:cs="Arial"/>
                <w:color w:val="000000"/>
                <w:szCs w:val="20"/>
                <w:lang w:val="en-GB" w:eastAsia="en-GB"/>
              </w:rPr>
            </w:pPr>
          </w:p>
        </w:tc>
      </w:tr>
    </w:tbl>
    <w:p w14:paraId="700BD3E6" w14:textId="77777777" w:rsidR="00776EED" w:rsidRPr="002E2874" w:rsidRDefault="00776EED" w:rsidP="00776EED">
      <w:pPr>
        <w:rPr>
          <w:rFonts w:ascii="Raleway" w:eastAsia="Arial" w:hAnsi="Raleway" w:cs="Arial"/>
          <w:szCs w:val="20"/>
          <w:lang w:val="en-GB" w:eastAsia="en-GB"/>
        </w:rPr>
      </w:pPr>
    </w:p>
    <w:p w14:paraId="10CD1BFD" w14:textId="77777777" w:rsidR="00776EED" w:rsidRDefault="00776EED" w:rsidP="00776EED">
      <w:pPr>
        <w:rPr>
          <w:rFonts w:ascii="Raleway" w:eastAsia="Arial" w:hAnsi="Raleway" w:cs="Arial"/>
          <w:szCs w:val="20"/>
          <w:lang w:val="en-GB" w:eastAsia="en-GB"/>
        </w:rPr>
      </w:pPr>
    </w:p>
    <w:p w14:paraId="7BC372E6" w14:textId="77777777" w:rsidR="0022634C" w:rsidRDefault="0022634C" w:rsidP="00776EED">
      <w:pPr>
        <w:rPr>
          <w:rFonts w:ascii="Raleway" w:eastAsia="Arial" w:hAnsi="Raleway" w:cs="Arial"/>
          <w:szCs w:val="20"/>
          <w:lang w:val="en-GB" w:eastAsia="en-GB"/>
        </w:rPr>
      </w:pPr>
    </w:p>
    <w:p w14:paraId="1072D6B2" w14:textId="77777777" w:rsidR="00D80F0D" w:rsidRDefault="00D80F0D" w:rsidP="00776EED">
      <w:pPr>
        <w:rPr>
          <w:rFonts w:ascii="Raleway" w:eastAsia="Arial" w:hAnsi="Raleway" w:cs="Arial"/>
          <w:szCs w:val="20"/>
          <w:lang w:val="en-GB" w:eastAsia="en-GB"/>
        </w:rPr>
      </w:pPr>
    </w:p>
    <w:p w14:paraId="2F37E0B0" w14:textId="77777777" w:rsidR="00D80F0D" w:rsidRDefault="00D80F0D" w:rsidP="00776EED">
      <w:pPr>
        <w:rPr>
          <w:rFonts w:ascii="Raleway" w:eastAsia="Arial" w:hAnsi="Raleway" w:cs="Arial"/>
          <w:szCs w:val="20"/>
          <w:lang w:val="en-GB" w:eastAsia="en-GB"/>
        </w:rPr>
      </w:pPr>
    </w:p>
    <w:p w14:paraId="3C44EE4E" w14:textId="77777777" w:rsidR="00D80F0D" w:rsidRDefault="00D80F0D" w:rsidP="00776EED">
      <w:pPr>
        <w:rPr>
          <w:rFonts w:ascii="Raleway" w:eastAsia="Arial" w:hAnsi="Raleway" w:cs="Arial"/>
          <w:szCs w:val="20"/>
          <w:lang w:val="en-GB" w:eastAsia="en-GB"/>
        </w:rPr>
      </w:pPr>
    </w:p>
    <w:p w14:paraId="5DA80307" w14:textId="77777777" w:rsidR="00D80F0D" w:rsidRDefault="00D80F0D" w:rsidP="00776EED">
      <w:pPr>
        <w:rPr>
          <w:rFonts w:ascii="Raleway" w:eastAsia="Arial" w:hAnsi="Raleway" w:cs="Arial"/>
          <w:szCs w:val="20"/>
          <w:lang w:val="en-GB" w:eastAsia="en-GB"/>
        </w:rPr>
      </w:pPr>
    </w:p>
    <w:p w14:paraId="53E856AC" w14:textId="77777777" w:rsidR="00D80F0D" w:rsidRDefault="00D80F0D" w:rsidP="00776EED">
      <w:pPr>
        <w:rPr>
          <w:rFonts w:ascii="Raleway" w:eastAsia="Arial" w:hAnsi="Raleway" w:cs="Arial"/>
          <w:szCs w:val="20"/>
          <w:lang w:val="en-GB" w:eastAsia="en-GB"/>
        </w:rPr>
      </w:pPr>
    </w:p>
    <w:p w14:paraId="4785BF6B" w14:textId="77777777" w:rsidR="00D80F0D" w:rsidRDefault="00D80F0D" w:rsidP="00776EED">
      <w:pPr>
        <w:rPr>
          <w:rFonts w:ascii="Raleway" w:eastAsia="Arial" w:hAnsi="Raleway" w:cs="Arial"/>
          <w:szCs w:val="20"/>
          <w:lang w:val="en-GB" w:eastAsia="en-GB"/>
        </w:rPr>
      </w:pPr>
    </w:p>
    <w:p w14:paraId="2540C867" w14:textId="77777777" w:rsidR="00D80F0D" w:rsidRDefault="00D80F0D" w:rsidP="00776EED">
      <w:pPr>
        <w:rPr>
          <w:rFonts w:ascii="Raleway" w:eastAsia="Arial" w:hAnsi="Raleway" w:cs="Arial"/>
          <w:szCs w:val="20"/>
          <w:lang w:val="en-GB" w:eastAsia="en-GB"/>
        </w:rPr>
      </w:pPr>
    </w:p>
    <w:p w14:paraId="70CF98A2" w14:textId="77777777" w:rsidR="00D80F0D" w:rsidRDefault="00D80F0D" w:rsidP="00776EED">
      <w:pPr>
        <w:rPr>
          <w:rFonts w:ascii="Raleway" w:eastAsia="Arial" w:hAnsi="Raleway" w:cs="Arial"/>
          <w:szCs w:val="20"/>
          <w:lang w:val="en-GB" w:eastAsia="en-GB"/>
        </w:rPr>
      </w:pPr>
    </w:p>
    <w:p w14:paraId="3A0A3F7F" w14:textId="77777777" w:rsidR="00D80F0D" w:rsidRDefault="00D80F0D" w:rsidP="00776EED">
      <w:pPr>
        <w:rPr>
          <w:rFonts w:ascii="Raleway" w:eastAsia="Arial" w:hAnsi="Raleway" w:cs="Arial"/>
          <w:szCs w:val="20"/>
          <w:lang w:val="en-GB" w:eastAsia="en-GB"/>
        </w:rPr>
      </w:pPr>
    </w:p>
    <w:p w14:paraId="5165C2E7" w14:textId="77777777" w:rsidR="00D80F0D" w:rsidRDefault="00D80F0D" w:rsidP="00776EED">
      <w:pPr>
        <w:rPr>
          <w:rFonts w:ascii="Raleway" w:eastAsia="Arial" w:hAnsi="Raleway" w:cs="Arial"/>
          <w:szCs w:val="20"/>
          <w:lang w:val="en-GB" w:eastAsia="en-GB"/>
        </w:rPr>
      </w:pPr>
    </w:p>
    <w:p w14:paraId="4D935843" w14:textId="77777777" w:rsidR="00D80F0D" w:rsidRDefault="00D80F0D" w:rsidP="00776EED">
      <w:pPr>
        <w:rPr>
          <w:rFonts w:ascii="Raleway" w:eastAsia="Arial" w:hAnsi="Raleway" w:cs="Arial"/>
          <w:szCs w:val="20"/>
          <w:lang w:val="en-GB" w:eastAsia="en-GB"/>
        </w:rPr>
      </w:pPr>
    </w:p>
    <w:p w14:paraId="304C493D" w14:textId="77777777" w:rsidR="00D80F0D" w:rsidRDefault="00D80F0D" w:rsidP="00776EED">
      <w:pPr>
        <w:rPr>
          <w:rFonts w:ascii="Raleway" w:eastAsia="Arial" w:hAnsi="Raleway" w:cs="Arial"/>
          <w:szCs w:val="20"/>
          <w:lang w:val="en-GB" w:eastAsia="en-GB"/>
        </w:rPr>
      </w:pPr>
    </w:p>
    <w:p w14:paraId="68B3DDC0" w14:textId="77777777" w:rsidR="00D80F0D" w:rsidRDefault="00D80F0D" w:rsidP="00776EED">
      <w:pPr>
        <w:rPr>
          <w:rFonts w:ascii="Raleway" w:eastAsia="Arial" w:hAnsi="Raleway" w:cs="Arial"/>
          <w:szCs w:val="20"/>
          <w:lang w:val="en-GB" w:eastAsia="en-GB"/>
        </w:rPr>
      </w:pPr>
    </w:p>
    <w:p w14:paraId="0C1D996C" w14:textId="77777777" w:rsidR="00D80F0D" w:rsidRDefault="00D80F0D" w:rsidP="00776EED">
      <w:pPr>
        <w:rPr>
          <w:rFonts w:ascii="Raleway" w:eastAsia="Arial" w:hAnsi="Raleway" w:cs="Arial"/>
          <w:szCs w:val="20"/>
          <w:lang w:val="en-GB" w:eastAsia="en-GB"/>
        </w:rPr>
      </w:pPr>
    </w:p>
    <w:p w14:paraId="4532F275" w14:textId="77777777" w:rsidR="00D80F0D" w:rsidRDefault="00D80F0D" w:rsidP="00776EED">
      <w:pPr>
        <w:rPr>
          <w:rFonts w:ascii="Raleway" w:eastAsia="Arial" w:hAnsi="Raleway" w:cs="Arial"/>
          <w:szCs w:val="20"/>
          <w:lang w:val="en-GB" w:eastAsia="en-GB"/>
        </w:rPr>
      </w:pPr>
    </w:p>
    <w:p w14:paraId="781D14D8" w14:textId="77777777" w:rsidR="00D80F0D" w:rsidRDefault="00D80F0D" w:rsidP="00776EED">
      <w:pPr>
        <w:rPr>
          <w:rFonts w:ascii="Raleway" w:eastAsia="Arial" w:hAnsi="Raleway" w:cs="Arial"/>
          <w:szCs w:val="20"/>
          <w:lang w:val="en-GB" w:eastAsia="en-GB"/>
        </w:rPr>
      </w:pPr>
    </w:p>
    <w:p w14:paraId="675CC72E" w14:textId="77777777" w:rsidR="00D80F0D" w:rsidRDefault="00D80F0D" w:rsidP="00776EED">
      <w:pPr>
        <w:rPr>
          <w:rFonts w:ascii="Raleway" w:eastAsia="Arial" w:hAnsi="Raleway" w:cs="Arial"/>
          <w:szCs w:val="20"/>
          <w:lang w:val="en-GB" w:eastAsia="en-GB"/>
        </w:rPr>
      </w:pPr>
    </w:p>
    <w:p w14:paraId="028F7202" w14:textId="77777777" w:rsidR="00D80F0D" w:rsidRDefault="00D80F0D" w:rsidP="00776EED">
      <w:pPr>
        <w:rPr>
          <w:rFonts w:ascii="Raleway" w:eastAsia="Arial" w:hAnsi="Raleway" w:cs="Arial"/>
          <w:szCs w:val="20"/>
          <w:lang w:val="en-GB" w:eastAsia="en-GB"/>
        </w:rPr>
      </w:pPr>
    </w:p>
    <w:p w14:paraId="51CF3EA3" w14:textId="77777777" w:rsidR="00D80F0D" w:rsidRDefault="00D80F0D" w:rsidP="00776EED">
      <w:pPr>
        <w:rPr>
          <w:rFonts w:ascii="Raleway" w:eastAsia="Arial" w:hAnsi="Raleway" w:cs="Arial"/>
          <w:szCs w:val="20"/>
          <w:lang w:val="en-GB" w:eastAsia="en-GB"/>
        </w:rPr>
      </w:pPr>
    </w:p>
    <w:p w14:paraId="7FF1B4A0" w14:textId="77777777" w:rsidR="00D80F0D" w:rsidRDefault="00D80F0D" w:rsidP="00776EED">
      <w:pPr>
        <w:rPr>
          <w:rFonts w:ascii="Raleway" w:eastAsia="Arial" w:hAnsi="Raleway" w:cs="Arial"/>
          <w:szCs w:val="20"/>
          <w:lang w:val="en-GB" w:eastAsia="en-GB"/>
        </w:rPr>
      </w:pPr>
    </w:p>
    <w:p w14:paraId="164A5880" w14:textId="77777777" w:rsidR="00D80F0D" w:rsidRDefault="00D80F0D" w:rsidP="00776EED">
      <w:pPr>
        <w:rPr>
          <w:rFonts w:ascii="Raleway" w:eastAsia="Arial" w:hAnsi="Raleway" w:cs="Arial"/>
          <w:szCs w:val="20"/>
          <w:lang w:val="en-GB" w:eastAsia="en-GB"/>
        </w:rPr>
      </w:pPr>
    </w:p>
    <w:p w14:paraId="3F7AFB5A" w14:textId="63AD6B6C" w:rsidR="00D80F0D" w:rsidRDefault="00D80F0D" w:rsidP="00D80F0D">
      <w:pPr>
        <w:pStyle w:val="Heading3"/>
        <w:rPr>
          <w:rFonts w:ascii="Raleway" w:eastAsia="Arial" w:hAnsi="Raleway"/>
          <w:szCs w:val="20"/>
          <w:lang w:val="en-GB" w:eastAsia="en-GB"/>
        </w:rPr>
      </w:pPr>
      <w:bookmarkStart w:id="32" w:name="_Toc211257397"/>
      <w:r w:rsidRPr="002E2874">
        <w:rPr>
          <w:rFonts w:ascii="Raleway" w:eastAsia="Arial" w:hAnsi="Raleway"/>
          <w:szCs w:val="24"/>
          <w:lang w:val="en-GB" w:eastAsia="en-GB"/>
        </w:rPr>
        <w:lastRenderedPageBreak/>
        <w:t xml:space="preserve">Appendix </w:t>
      </w:r>
      <w:r>
        <w:rPr>
          <w:rFonts w:ascii="Raleway" w:eastAsia="Arial" w:hAnsi="Raleway"/>
          <w:szCs w:val="24"/>
          <w:lang w:val="en-GB" w:eastAsia="en-GB"/>
        </w:rPr>
        <w:t>3</w:t>
      </w:r>
      <w:r w:rsidRPr="002E2874">
        <w:rPr>
          <w:rFonts w:ascii="Raleway" w:eastAsia="Arial" w:hAnsi="Raleway"/>
          <w:szCs w:val="24"/>
          <w:lang w:val="en-GB" w:eastAsia="en-GB"/>
        </w:rPr>
        <w:t xml:space="preserve">: </w:t>
      </w:r>
      <w:r w:rsidRPr="00D80F0D">
        <w:rPr>
          <w:rFonts w:ascii="Raleway" w:eastAsia="Arial" w:hAnsi="Raleway"/>
          <w:szCs w:val="24"/>
          <w:lang w:val="en-GB" w:eastAsia="en-GB"/>
        </w:rPr>
        <w:t>First Aid Record - Decision Flow Chart</w:t>
      </w:r>
      <w:bookmarkEnd w:id="32"/>
    </w:p>
    <w:p w14:paraId="0949A856" w14:textId="04D8162B" w:rsidR="0022634C" w:rsidRDefault="00D80F0D" w:rsidP="00776EED">
      <w:pPr>
        <w:rPr>
          <w:rFonts w:ascii="Raleway" w:hAnsi="Raleway"/>
          <w:noProof/>
        </w:rPr>
      </w:pPr>
      <w:r w:rsidRPr="002C6BA7">
        <w:rPr>
          <w:rFonts w:ascii="Raleway" w:hAnsi="Raleway"/>
          <w:noProof/>
        </w:rPr>
        <w:t>The Headteacher holds overall responsibility for ensuring that all first aid incidents are appropriately recorded. They have access to Smartlog and must ensure that any incidents meeting RIDDOR criteria are reported promptly and accurately. While the task of logging first aid incidents may be delegated to a designated staff member, this delegation must be clearly defined and regularly monitored to ensure compliance and consistency.</w:t>
      </w:r>
      <w:r w:rsidR="000948E7">
        <w:rPr>
          <w:rFonts w:ascii="Raleway" w:hAnsi="Raleway"/>
          <w:noProof/>
        </w:rPr>
        <w:t xml:space="preserve"> </w:t>
      </w:r>
      <w:r w:rsidR="00933359" w:rsidRPr="002E5551">
        <w:rPr>
          <w:rFonts w:ascii="Raleway" w:hAnsi="Raleway"/>
          <w:noProof/>
          <w:highlight w:val="yellow"/>
        </w:rPr>
        <w:t xml:space="preserve">The only incidents that require reporting on </w:t>
      </w:r>
      <w:r w:rsidR="00B71EDC" w:rsidRPr="002E5551">
        <w:rPr>
          <w:rFonts w:ascii="Raleway" w:hAnsi="Raleway"/>
          <w:noProof/>
          <w:highlight w:val="yellow"/>
        </w:rPr>
        <w:t xml:space="preserve">Smartlog are serious ones which require parental collection or </w:t>
      </w:r>
      <w:r w:rsidR="0008460D" w:rsidRPr="002E5551">
        <w:rPr>
          <w:rFonts w:ascii="Raleway" w:hAnsi="Raleway"/>
          <w:noProof/>
          <w:highlight w:val="yellow"/>
        </w:rPr>
        <w:t>emergency services contact.  All other incidents can be recorded using the school first aid book/reporting</w:t>
      </w:r>
      <w:r w:rsidR="0008460D">
        <w:rPr>
          <w:rFonts w:ascii="Raleway" w:hAnsi="Raleway"/>
          <w:noProof/>
        </w:rPr>
        <w:t xml:space="preserve"> </w:t>
      </w:r>
      <w:r w:rsidR="00CA1C2C" w:rsidRPr="00CA1C2C">
        <w:rPr>
          <w:rFonts w:ascii="Raleway" w:hAnsi="Raleway"/>
          <w:noProof/>
          <w:highlight w:val="yellow"/>
        </w:rPr>
        <w:t>proformas.</w:t>
      </w:r>
    </w:p>
    <w:p w14:paraId="45EF65F5" w14:textId="77777777" w:rsidR="00D80F0D" w:rsidRDefault="00D80F0D" w:rsidP="00776EED">
      <w:pPr>
        <w:rPr>
          <w:rFonts w:ascii="Raleway" w:hAnsi="Raleway"/>
          <w:noProof/>
        </w:rPr>
      </w:pPr>
    </w:p>
    <w:p w14:paraId="5BF5AC08" w14:textId="73B01503" w:rsidR="00D80F0D" w:rsidRDefault="00D80F0D" w:rsidP="00776EED">
      <w:pPr>
        <w:rPr>
          <w:rFonts w:ascii="Raleway" w:hAnsi="Raleway"/>
          <w:noProof/>
        </w:rPr>
      </w:pPr>
      <w:r>
        <w:rPr>
          <w:rFonts w:ascii="Raleway" w:hAnsi="Raleway"/>
          <w:noProof/>
        </w:rPr>
        <w:drawing>
          <wp:inline distT="0" distB="0" distL="0" distR="0" wp14:anchorId="6E402725" wp14:editId="5DA3E5B4">
            <wp:extent cx="6203315" cy="65157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03315" cy="6515735"/>
                    </a:xfrm>
                    <a:prstGeom prst="rect">
                      <a:avLst/>
                    </a:prstGeom>
                    <a:noFill/>
                  </pic:spPr>
                </pic:pic>
              </a:graphicData>
            </a:graphic>
          </wp:inline>
        </w:drawing>
      </w:r>
    </w:p>
    <w:p w14:paraId="7B71E9BF" w14:textId="77777777" w:rsidR="00D80F0D" w:rsidRDefault="00D80F0D" w:rsidP="00776EED">
      <w:pPr>
        <w:rPr>
          <w:rFonts w:ascii="Raleway" w:hAnsi="Raleway"/>
          <w:noProof/>
        </w:rPr>
      </w:pPr>
    </w:p>
    <w:p w14:paraId="3AE4C674" w14:textId="77777777" w:rsidR="00D80F0D" w:rsidRDefault="00D80F0D" w:rsidP="0022634C">
      <w:pPr>
        <w:pStyle w:val="Heading3"/>
        <w:rPr>
          <w:rFonts w:ascii="Raleway" w:eastAsia="Arial" w:hAnsi="Raleway"/>
          <w:szCs w:val="24"/>
          <w:lang w:val="en-GB" w:eastAsia="en-GB"/>
        </w:rPr>
      </w:pPr>
    </w:p>
    <w:p w14:paraId="53F5B1CA" w14:textId="3F5855EA" w:rsidR="0022634C" w:rsidRDefault="00BC34F1" w:rsidP="0022634C">
      <w:pPr>
        <w:pStyle w:val="Heading3"/>
        <w:rPr>
          <w:rFonts w:ascii="Raleway" w:eastAsia="Arial" w:hAnsi="Raleway"/>
          <w:szCs w:val="24"/>
          <w:lang w:val="en-GB" w:eastAsia="en-GB"/>
        </w:rPr>
      </w:pPr>
      <w:bookmarkStart w:id="33" w:name="_Toc211257398"/>
      <w:r>
        <w:rPr>
          <w:noProof/>
          <w:lang w:val="en-GB" w:eastAsia="en-GB"/>
        </w:rPr>
        <mc:AlternateContent>
          <mc:Choice Requires="wps">
            <w:drawing>
              <wp:anchor distT="0" distB="0" distL="114300" distR="114300" simplePos="0" relativeHeight="251649026" behindDoc="0" locked="0" layoutInCell="1" allowOverlap="1" wp14:anchorId="70BBB018" wp14:editId="74488258">
                <wp:simplePos x="0" y="0"/>
                <wp:positionH relativeFrom="column">
                  <wp:posOffset>-307340</wp:posOffset>
                </wp:positionH>
                <wp:positionV relativeFrom="paragraph">
                  <wp:posOffset>306705</wp:posOffset>
                </wp:positionV>
                <wp:extent cx="2937760" cy="8244840"/>
                <wp:effectExtent l="0" t="0" r="0" b="3810"/>
                <wp:wrapNone/>
                <wp:docPr id="3" name="Text Box 3"/>
                <wp:cNvGraphicFramePr/>
                <a:graphic xmlns:a="http://schemas.openxmlformats.org/drawingml/2006/main">
                  <a:graphicData uri="http://schemas.microsoft.com/office/word/2010/wordprocessingShape">
                    <wps:wsp>
                      <wps:cNvSpPr txBox="1"/>
                      <wps:spPr>
                        <a:xfrm>
                          <a:off x="0" y="0"/>
                          <a:ext cx="2937760" cy="8244840"/>
                        </a:xfrm>
                        <a:prstGeom prst="rect">
                          <a:avLst/>
                        </a:prstGeom>
                        <a:solidFill>
                          <a:schemeClr val="lt1"/>
                        </a:solidFill>
                        <a:ln w="6350">
                          <a:noFill/>
                        </a:ln>
                      </wps:spPr>
                      <wps:txbx>
                        <w:txbxContent>
                          <w:p w14:paraId="3ADA47A9" w14:textId="5000D073" w:rsidR="00DF22EB" w:rsidRPr="00501F6A" w:rsidRDefault="00DF22EB">
                            <w:pPr>
                              <w:rPr>
                                <w:rFonts w:ascii="Raleway" w:hAnsi="Raleway"/>
                                <w:b/>
                                <w:bCs/>
                                <w:color w:val="7030A0"/>
                                <w:sz w:val="28"/>
                                <w:szCs w:val="36"/>
                              </w:rPr>
                            </w:pPr>
                            <w:r w:rsidRPr="00501F6A">
                              <w:rPr>
                                <w:rFonts w:ascii="Raleway" w:hAnsi="Raleway"/>
                                <w:b/>
                                <w:bCs/>
                                <w:color w:val="7030A0"/>
                                <w:sz w:val="28"/>
                                <w:szCs w:val="36"/>
                              </w:rPr>
                              <w:t>Submitting a report</w:t>
                            </w:r>
                          </w:p>
                          <w:p w14:paraId="09E167DB" w14:textId="412E7C70" w:rsidR="00DF22EB" w:rsidRPr="00DF22EB" w:rsidRDefault="00DF22EB">
                            <w:pPr>
                              <w:rPr>
                                <w:rFonts w:ascii="Raleway" w:hAnsi="Raleway"/>
                              </w:rPr>
                            </w:pPr>
                            <w:r w:rsidRPr="00DF22EB">
                              <w:rPr>
                                <w:rFonts w:ascii="Raleway" w:hAnsi="Raleway"/>
                              </w:rPr>
                              <w:t xml:space="preserve">Select </w:t>
                            </w:r>
                            <w:r w:rsidRPr="00BC34F1">
                              <w:rPr>
                                <w:rFonts w:ascii="Raleway" w:hAnsi="Raleway"/>
                                <w:b/>
                                <w:bCs/>
                                <w:color w:val="FF0000"/>
                              </w:rPr>
                              <w:t>Accident reporting</w:t>
                            </w:r>
                            <w:r w:rsidRPr="00BC34F1">
                              <w:rPr>
                                <w:rFonts w:ascii="Raleway" w:hAnsi="Raleway"/>
                                <w:color w:val="FF0000"/>
                              </w:rPr>
                              <w:t xml:space="preserve"> </w:t>
                            </w:r>
                            <w:r w:rsidRPr="00DF22EB">
                              <w:rPr>
                                <w:rFonts w:ascii="Raleway" w:hAnsi="Raleway"/>
                              </w:rPr>
                              <w:t xml:space="preserve">then </w:t>
                            </w:r>
                            <w:r w:rsidRPr="00BC34F1">
                              <w:rPr>
                                <w:rFonts w:ascii="Raleway" w:hAnsi="Raleway"/>
                                <w:b/>
                                <w:bCs/>
                                <w:color w:val="FF0000"/>
                              </w:rPr>
                              <w:t>Report Accident/incident.</w:t>
                            </w:r>
                          </w:p>
                          <w:p w14:paraId="53135D92" w14:textId="660FE12A" w:rsidR="00DF22EB" w:rsidRPr="00DF22EB" w:rsidRDefault="00DF22EB">
                            <w:pPr>
                              <w:rPr>
                                <w:rFonts w:ascii="Raleway" w:hAnsi="Raleway"/>
                              </w:rPr>
                            </w:pPr>
                            <w:r w:rsidRPr="00DF22EB">
                              <w:rPr>
                                <w:rFonts w:ascii="Raleway" w:hAnsi="Raleway"/>
                              </w:rPr>
                              <w:t>A blank form can be downloaded on the page which opens if needed to support information collection.</w:t>
                            </w:r>
                          </w:p>
                          <w:p w14:paraId="4A0D655A" w14:textId="20D7FBD7" w:rsidR="00DF22EB" w:rsidRPr="00DF22EB" w:rsidRDefault="00DF22EB">
                            <w:pPr>
                              <w:rPr>
                                <w:rFonts w:ascii="Raleway" w:hAnsi="Raleway"/>
                              </w:rPr>
                            </w:pPr>
                            <w:r w:rsidRPr="00DF22EB">
                              <w:rPr>
                                <w:rFonts w:ascii="Raleway" w:hAnsi="Raleway"/>
                              </w:rPr>
                              <w:t>Complete all sections of the online form with as much detail as possible.</w:t>
                            </w:r>
                          </w:p>
                          <w:p w14:paraId="1E392E3F" w14:textId="4C4D968B" w:rsidR="00DF22EB" w:rsidRDefault="00DF22EB">
                            <w:pPr>
                              <w:rPr>
                                <w:rFonts w:ascii="Raleway" w:hAnsi="Raleway"/>
                              </w:rPr>
                            </w:pPr>
                            <w:r w:rsidRPr="00BC34F1">
                              <w:rPr>
                                <w:rFonts w:ascii="Raleway" w:hAnsi="Raleway"/>
                                <w:b/>
                                <w:bCs/>
                              </w:rPr>
                              <w:t>Submit</w:t>
                            </w:r>
                            <w:r w:rsidRPr="00DF22EB">
                              <w:rPr>
                                <w:rFonts w:ascii="Raleway" w:hAnsi="Raleway"/>
                              </w:rPr>
                              <w:t xml:space="preserve"> the completed form.</w:t>
                            </w:r>
                          </w:p>
                          <w:p w14:paraId="5B7CABA9" w14:textId="77777777" w:rsidR="00BC34F1" w:rsidRDefault="00BC34F1">
                            <w:pPr>
                              <w:rPr>
                                <w:rFonts w:ascii="Raleway" w:hAnsi="Raleway"/>
                              </w:rPr>
                            </w:pPr>
                          </w:p>
                          <w:p w14:paraId="11EF2629" w14:textId="77777777" w:rsidR="00501F6A" w:rsidRDefault="00501F6A">
                            <w:pPr>
                              <w:rPr>
                                <w:rFonts w:ascii="Raleway" w:hAnsi="Raleway"/>
                              </w:rPr>
                            </w:pPr>
                          </w:p>
                          <w:p w14:paraId="67A82E12" w14:textId="77777777" w:rsidR="00E437B2" w:rsidRDefault="00E437B2">
                            <w:pPr>
                              <w:rPr>
                                <w:rFonts w:ascii="Raleway" w:hAnsi="Raleway"/>
                              </w:rPr>
                            </w:pPr>
                          </w:p>
                          <w:p w14:paraId="1938DD8F" w14:textId="77777777" w:rsidR="00501F6A" w:rsidRDefault="00501F6A">
                            <w:pPr>
                              <w:rPr>
                                <w:rFonts w:ascii="Raleway" w:hAnsi="Raleway"/>
                              </w:rPr>
                            </w:pPr>
                          </w:p>
                          <w:p w14:paraId="708099BE" w14:textId="77777777" w:rsidR="00BC34F1" w:rsidRPr="00501F6A" w:rsidRDefault="00BC34F1" w:rsidP="00BC34F1">
                            <w:pPr>
                              <w:rPr>
                                <w:rFonts w:ascii="Raleway" w:hAnsi="Raleway"/>
                                <w:b/>
                                <w:bCs/>
                                <w:color w:val="7030A0"/>
                                <w:sz w:val="28"/>
                                <w:szCs w:val="36"/>
                              </w:rPr>
                            </w:pPr>
                            <w:r w:rsidRPr="00501F6A">
                              <w:rPr>
                                <w:rFonts w:ascii="Raleway" w:hAnsi="Raleway"/>
                                <w:b/>
                                <w:bCs/>
                                <w:color w:val="7030A0"/>
                                <w:sz w:val="28"/>
                                <w:szCs w:val="36"/>
                              </w:rPr>
                              <w:t>Completing a report</w:t>
                            </w:r>
                          </w:p>
                          <w:p w14:paraId="109704CA" w14:textId="36DEBFD4" w:rsidR="00BC34F1" w:rsidRDefault="00BC34F1" w:rsidP="00BC34F1">
                            <w:pPr>
                              <w:rPr>
                                <w:rFonts w:ascii="Raleway" w:hAnsi="Raleway"/>
                              </w:rPr>
                            </w:pPr>
                            <w:r>
                              <w:rPr>
                                <w:rFonts w:ascii="Raleway" w:hAnsi="Raleway"/>
                              </w:rPr>
                              <w:t xml:space="preserve">Once further information is known </w:t>
                            </w:r>
                            <w:r w:rsidR="00FE15DB">
                              <w:rPr>
                                <w:rFonts w:ascii="Raleway" w:hAnsi="Raleway"/>
                              </w:rPr>
                              <w:t>and investigation into the circumstances of</w:t>
                            </w:r>
                            <w:r>
                              <w:rPr>
                                <w:rFonts w:ascii="Raleway" w:hAnsi="Raleway"/>
                              </w:rPr>
                              <w:t xml:space="preserve"> the incident</w:t>
                            </w:r>
                            <w:r w:rsidR="00991825">
                              <w:rPr>
                                <w:rFonts w:ascii="Raleway" w:hAnsi="Raleway"/>
                              </w:rPr>
                              <w:t xml:space="preserve"> has been done</w:t>
                            </w:r>
                            <w:r>
                              <w:rPr>
                                <w:rFonts w:ascii="Raleway" w:hAnsi="Raleway"/>
                              </w:rPr>
                              <w:t>, the submitted form must be followed up.</w:t>
                            </w:r>
                          </w:p>
                          <w:p w14:paraId="5A904C0F" w14:textId="7570050C" w:rsidR="00BC34F1" w:rsidRDefault="00BC34F1" w:rsidP="00BC34F1">
                            <w:pPr>
                              <w:rPr>
                                <w:rFonts w:ascii="Raleway" w:hAnsi="Raleway"/>
                                <w:b/>
                                <w:bCs/>
                              </w:rPr>
                            </w:pPr>
                            <w:r>
                              <w:rPr>
                                <w:rFonts w:ascii="Raleway" w:hAnsi="Raleway"/>
                              </w:rPr>
                              <w:t xml:space="preserve">Select </w:t>
                            </w:r>
                            <w:r w:rsidRPr="00BC34F1">
                              <w:rPr>
                                <w:rFonts w:ascii="Raleway" w:hAnsi="Raleway"/>
                                <w:b/>
                                <w:bCs/>
                                <w:color w:val="0070C0"/>
                              </w:rPr>
                              <w:t>Submitted Accident Report</w:t>
                            </w:r>
                            <w:r>
                              <w:rPr>
                                <w:rFonts w:ascii="Raleway" w:hAnsi="Raleway"/>
                                <w:b/>
                                <w:bCs/>
                                <w:color w:val="0070C0"/>
                              </w:rPr>
                              <w:t>s</w:t>
                            </w:r>
                            <w:r>
                              <w:rPr>
                                <w:rFonts w:ascii="Raleway" w:hAnsi="Raleway"/>
                                <w:b/>
                                <w:bCs/>
                              </w:rPr>
                              <w:t>.</w:t>
                            </w:r>
                          </w:p>
                          <w:p w14:paraId="4B60D278" w14:textId="55D48F7C" w:rsidR="00BC34F1" w:rsidRPr="00501F6A" w:rsidRDefault="00BC34F1" w:rsidP="00BC34F1">
                            <w:pPr>
                              <w:rPr>
                                <w:rFonts w:ascii="Raleway" w:hAnsi="Raleway"/>
                              </w:rPr>
                            </w:pPr>
                            <w:r w:rsidRPr="00501F6A">
                              <w:rPr>
                                <w:rFonts w:ascii="Raleway" w:hAnsi="Raleway"/>
                              </w:rPr>
                              <w:t>Select the submitted report from the list shown.</w:t>
                            </w:r>
                          </w:p>
                          <w:p w14:paraId="42647208" w14:textId="571C0ADC" w:rsidR="00BC34F1" w:rsidRPr="00501F6A" w:rsidRDefault="00BC34F1" w:rsidP="00BC34F1">
                            <w:pPr>
                              <w:rPr>
                                <w:rFonts w:ascii="Raleway" w:hAnsi="Raleway"/>
                              </w:rPr>
                            </w:pPr>
                            <w:r w:rsidRPr="00501F6A">
                              <w:rPr>
                                <w:rFonts w:ascii="Raleway" w:hAnsi="Raleway"/>
                              </w:rPr>
                              <w:t>Check the information in the submitted report is accurate and add any further information known.</w:t>
                            </w:r>
                            <w:r w:rsidR="00FE15DB" w:rsidRPr="00501F6A">
                              <w:rPr>
                                <w:rFonts w:ascii="Raleway" w:hAnsi="Raleway"/>
                              </w:rPr>
                              <w:t xml:space="preserve"> </w:t>
                            </w:r>
                          </w:p>
                          <w:p w14:paraId="57278D3A" w14:textId="77777777" w:rsidR="00466A6D" w:rsidRDefault="00BC34F1" w:rsidP="00BC34F1">
                            <w:pPr>
                              <w:rPr>
                                <w:rFonts w:ascii="Raleway" w:hAnsi="Raleway"/>
                              </w:rPr>
                            </w:pPr>
                            <w:r w:rsidRPr="00501F6A">
                              <w:rPr>
                                <w:rFonts w:ascii="Raleway" w:hAnsi="Raleway"/>
                              </w:rPr>
                              <w:t xml:space="preserve">Scroll down to Section </w:t>
                            </w:r>
                            <w:r w:rsidR="00FE15DB" w:rsidRPr="00501F6A">
                              <w:rPr>
                                <w:rFonts w:ascii="Raleway" w:hAnsi="Raleway"/>
                              </w:rPr>
                              <w:t xml:space="preserve">4 to 7 and complete these </w:t>
                            </w:r>
                            <w:r w:rsidR="00466A6D">
                              <w:rPr>
                                <w:rFonts w:ascii="Raleway" w:hAnsi="Raleway"/>
                              </w:rPr>
                              <w:t>parts.</w:t>
                            </w:r>
                          </w:p>
                          <w:p w14:paraId="0F3F45EA" w14:textId="360D342A" w:rsidR="00BC34F1" w:rsidRDefault="00466A6D" w:rsidP="00BC34F1">
                            <w:pPr>
                              <w:rPr>
                                <w:rFonts w:ascii="Raleway" w:hAnsi="Raleway"/>
                              </w:rPr>
                            </w:pPr>
                            <w:r>
                              <w:rPr>
                                <w:rFonts w:ascii="Raleway" w:hAnsi="Raleway"/>
                              </w:rPr>
                              <w:t xml:space="preserve">Do not select checks from Section 4 if they are not applicable. Add notes in Section 6: </w:t>
                            </w:r>
                            <w:r w:rsidR="006F7BC7">
                              <w:rPr>
                                <w:rFonts w:ascii="Raleway" w:hAnsi="Raleway"/>
                              </w:rPr>
                              <w:t>‘</w:t>
                            </w:r>
                            <w:r>
                              <w:rPr>
                                <w:rFonts w:ascii="Raleway" w:hAnsi="Raleway"/>
                              </w:rPr>
                              <w:t>Follow up notes and tasks</w:t>
                            </w:r>
                            <w:r w:rsidR="006F7BC7">
                              <w:rPr>
                                <w:rFonts w:ascii="Raleway" w:hAnsi="Raleway"/>
                              </w:rPr>
                              <w:t>’</w:t>
                            </w:r>
                            <w:r>
                              <w:rPr>
                                <w:rFonts w:ascii="Raleway" w:hAnsi="Raleway"/>
                              </w:rPr>
                              <w:t xml:space="preserve"> to detail your findings.</w:t>
                            </w:r>
                          </w:p>
                          <w:p w14:paraId="28442D79" w14:textId="77777777" w:rsidR="00466A6D" w:rsidRDefault="00466A6D" w:rsidP="00BC34F1">
                            <w:pPr>
                              <w:rPr>
                                <w:rFonts w:ascii="Raleway" w:hAnsi="Raleway"/>
                              </w:rPr>
                            </w:pPr>
                          </w:p>
                          <w:p w14:paraId="1ECA668F" w14:textId="77777777" w:rsidR="00E437B2" w:rsidRDefault="00E437B2" w:rsidP="00BC34F1">
                            <w:pPr>
                              <w:rPr>
                                <w:rFonts w:ascii="Raleway" w:hAnsi="Raleway"/>
                              </w:rPr>
                            </w:pPr>
                          </w:p>
                          <w:p w14:paraId="3C001601" w14:textId="77777777" w:rsidR="00E437B2" w:rsidRPr="00501F6A" w:rsidRDefault="00E437B2" w:rsidP="00BC34F1">
                            <w:pPr>
                              <w:rPr>
                                <w:rFonts w:ascii="Raleway" w:hAnsi="Raleway"/>
                              </w:rPr>
                            </w:pPr>
                          </w:p>
                          <w:p w14:paraId="4190F129" w14:textId="11FF40AF" w:rsidR="00BC34F1" w:rsidRPr="00501F6A" w:rsidRDefault="00FE15DB">
                            <w:pPr>
                              <w:rPr>
                                <w:rFonts w:ascii="Raleway" w:hAnsi="Raleway"/>
                              </w:rPr>
                            </w:pPr>
                            <w:r w:rsidRPr="00501F6A">
                              <w:rPr>
                                <w:rFonts w:ascii="Raleway" w:hAnsi="Raleway"/>
                              </w:rPr>
                              <w:t xml:space="preserve">This form can be saved if actions from the First Aid flowchart have not yet been completed. </w:t>
                            </w:r>
                          </w:p>
                          <w:p w14:paraId="3C81B1AD" w14:textId="04A571A3" w:rsidR="00FE15DB" w:rsidRPr="00501F6A" w:rsidRDefault="00FE15DB">
                            <w:pPr>
                              <w:rPr>
                                <w:rFonts w:ascii="Raleway" w:hAnsi="Raleway"/>
                              </w:rPr>
                            </w:pPr>
                            <w:r w:rsidRPr="00501F6A">
                              <w:rPr>
                                <w:rFonts w:ascii="Raleway" w:hAnsi="Raleway"/>
                              </w:rPr>
                              <w:t xml:space="preserve">If the accident needs to be reported as RIDDOR, the link for the online forms can be </w:t>
                            </w:r>
                            <w:r w:rsidR="00501F6A" w:rsidRPr="00501F6A">
                              <w:rPr>
                                <w:rFonts w:ascii="Raleway" w:hAnsi="Raleway"/>
                              </w:rPr>
                              <w:t>accessed from Smartlog. The RIDDOR report should be saved and uploaded to Smartlog and the reference added to the form.</w:t>
                            </w:r>
                          </w:p>
                          <w:p w14:paraId="1700CFBF" w14:textId="44A7AE8F" w:rsidR="00FE15DB" w:rsidRPr="00501F6A" w:rsidRDefault="00FE15DB">
                            <w:pPr>
                              <w:rPr>
                                <w:rFonts w:ascii="Raleway" w:hAnsi="Raleway"/>
                              </w:rPr>
                            </w:pPr>
                            <w:r w:rsidRPr="00501F6A">
                              <w:rPr>
                                <w:rFonts w:ascii="Raleway" w:hAnsi="Raleway"/>
                              </w:rPr>
                              <w:t xml:space="preserve">Once </w:t>
                            </w:r>
                            <w:r w:rsidR="00501F6A" w:rsidRPr="00501F6A">
                              <w:rPr>
                                <w:rFonts w:ascii="Raleway" w:hAnsi="Raleway"/>
                              </w:rPr>
                              <w:t>all actions</w:t>
                            </w:r>
                            <w:r w:rsidRPr="00501F6A">
                              <w:rPr>
                                <w:rFonts w:ascii="Raleway" w:hAnsi="Raleway"/>
                              </w:rPr>
                              <w:t xml:space="preserve"> are </w:t>
                            </w:r>
                            <w:r w:rsidR="00501F6A" w:rsidRPr="00501F6A">
                              <w:rPr>
                                <w:rFonts w:ascii="Raleway" w:hAnsi="Raleway"/>
                              </w:rPr>
                              <w:t>done</w:t>
                            </w:r>
                            <w:r w:rsidRPr="00501F6A">
                              <w:rPr>
                                <w:rFonts w:ascii="Raleway" w:hAnsi="Raleway"/>
                              </w:rPr>
                              <w:t xml:space="preserve"> </w:t>
                            </w:r>
                            <w:r w:rsidR="00E437B2">
                              <w:rPr>
                                <w:rFonts w:ascii="Raleway" w:hAnsi="Raleway"/>
                              </w:rPr>
                              <w:t xml:space="preserve">select </w:t>
                            </w:r>
                            <w:r w:rsidR="00E437B2" w:rsidRPr="00E437B2">
                              <w:rPr>
                                <w:rFonts w:ascii="Raleway" w:hAnsi="Raleway"/>
                                <w:b/>
                                <w:bCs/>
                              </w:rPr>
                              <w:t>Complete</w:t>
                            </w:r>
                            <w:r w:rsidR="00E437B2">
                              <w:rPr>
                                <w:rFonts w:ascii="Raleway" w:hAnsi="Raleway"/>
                              </w:rPr>
                              <w:t xml:space="preserve"> to finish the report. </w:t>
                            </w:r>
                            <w:r w:rsidR="00501F6A">
                              <w:rPr>
                                <w:rFonts w:ascii="Raleway" w:hAnsi="Ralewa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BBB018" id="_x0000_t202" coordsize="21600,21600" o:spt="202" path="m,l,21600r21600,l21600,xe">
                <v:stroke joinstyle="miter"/>
                <v:path gradientshapeok="t" o:connecttype="rect"/>
              </v:shapetype>
              <v:shape id="Text Box 3" o:spid="_x0000_s1026" type="#_x0000_t202" style="position:absolute;margin-left:-24.2pt;margin-top:24.15pt;width:231.3pt;height:649.2pt;z-index:2516490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" fillcolor="white [3201]" stroked="f" strokeweight=".5pt">
                <v:textbox>
                  <w:txbxContent>
                    <w:p w14:paraId="3ADA47A9" w14:textId="5000D073" w:rsidR="00DF22EB" w:rsidRPr="00501F6A" w:rsidRDefault="00DF22EB">
                      <w:pPr>
                        <w:rPr>
                          <w:rFonts w:ascii="Raleway" w:hAnsi="Raleway"/>
                          <w:b/>
                          <w:bCs/>
                          <w:color w:val="7030A0"/>
                          <w:sz w:val="28"/>
                          <w:szCs w:val="36"/>
                        </w:rPr>
                      </w:pPr>
                      <w:r w:rsidRPr="00501F6A">
                        <w:rPr>
                          <w:rFonts w:ascii="Raleway" w:hAnsi="Raleway"/>
                          <w:b/>
                          <w:bCs/>
                          <w:color w:val="7030A0"/>
                          <w:sz w:val="28"/>
                          <w:szCs w:val="36"/>
                        </w:rPr>
                        <w:t>Submitting a report</w:t>
                      </w:r>
                    </w:p>
                    <w:p w14:paraId="09E167DB" w14:textId="412E7C70" w:rsidR="00DF22EB" w:rsidRPr="00DF22EB" w:rsidRDefault="00DF22EB">
                      <w:pPr>
                        <w:rPr>
                          <w:rFonts w:ascii="Raleway" w:hAnsi="Raleway"/>
                        </w:rPr>
                      </w:pPr>
                      <w:r w:rsidRPr="00DF22EB">
                        <w:rPr>
                          <w:rFonts w:ascii="Raleway" w:hAnsi="Raleway"/>
                        </w:rPr>
                        <w:t xml:space="preserve">Select </w:t>
                      </w:r>
                      <w:r w:rsidRPr="00BC34F1">
                        <w:rPr>
                          <w:rFonts w:ascii="Raleway" w:hAnsi="Raleway"/>
                          <w:b/>
                          <w:bCs/>
                          <w:color w:val="FF0000"/>
                        </w:rPr>
                        <w:t>Accident reporting</w:t>
                      </w:r>
                      <w:r w:rsidRPr="00BC34F1">
                        <w:rPr>
                          <w:rFonts w:ascii="Raleway" w:hAnsi="Raleway"/>
                          <w:color w:val="FF0000"/>
                        </w:rPr>
                        <w:t xml:space="preserve"> </w:t>
                      </w:r>
                      <w:r w:rsidRPr="00DF22EB">
                        <w:rPr>
                          <w:rFonts w:ascii="Raleway" w:hAnsi="Raleway"/>
                        </w:rPr>
                        <w:t xml:space="preserve">then </w:t>
                      </w:r>
                      <w:r w:rsidRPr="00BC34F1">
                        <w:rPr>
                          <w:rFonts w:ascii="Raleway" w:hAnsi="Raleway"/>
                          <w:b/>
                          <w:bCs/>
                          <w:color w:val="FF0000"/>
                        </w:rPr>
                        <w:t>Report Accident/incident.</w:t>
                      </w:r>
                    </w:p>
                    <w:p w14:paraId="53135D92" w14:textId="660FE12A" w:rsidR="00DF22EB" w:rsidRPr="00DF22EB" w:rsidRDefault="00DF22EB">
                      <w:pPr>
                        <w:rPr>
                          <w:rFonts w:ascii="Raleway" w:hAnsi="Raleway"/>
                        </w:rPr>
                      </w:pPr>
                      <w:r w:rsidRPr="00DF22EB">
                        <w:rPr>
                          <w:rFonts w:ascii="Raleway" w:hAnsi="Raleway"/>
                        </w:rPr>
                        <w:t>A blank form can be downloaded on the page which opens if needed to support information collection.</w:t>
                      </w:r>
                    </w:p>
                    <w:p w14:paraId="4A0D655A" w14:textId="20D7FBD7" w:rsidR="00DF22EB" w:rsidRPr="00DF22EB" w:rsidRDefault="00DF22EB">
                      <w:pPr>
                        <w:rPr>
                          <w:rFonts w:ascii="Raleway" w:hAnsi="Raleway"/>
                        </w:rPr>
                      </w:pPr>
                      <w:r w:rsidRPr="00DF22EB">
                        <w:rPr>
                          <w:rFonts w:ascii="Raleway" w:hAnsi="Raleway"/>
                        </w:rPr>
                        <w:t>Complete all sections of the online form with as much detail as possible.</w:t>
                      </w:r>
                    </w:p>
                    <w:p w14:paraId="1E392E3F" w14:textId="4C4D968B" w:rsidR="00DF22EB" w:rsidRDefault="00DF22EB">
                      <w:pPr>
                        <w:rPr>
                          <w:rFonts w:ascii="Raleway" w:hAnsi="Raleway"/>
                        </w:rPr>
                      </w:pPr>
                      <w:r w:rsidRPr="00BC34F1">
                        <w:rPr>
                          <w:rFonts w:ascii="Raleway" w:hAnsi="Raleway"/>
                          <w:b/>
                          <w:bCs/>
                        </w:rPr>
                        <w:t>Submit</w:t>
                      </w:r>
                      <w:r w:rsidRPr="00DF22EB">
                        <w:rPr>
                          <w:rFonts w:ascii="Raleway" w:hAnsi="Raleway"/>
                        </w:rPr>
                        <w:t xml:space="preserve"> the completed form.</w:t>
                      </w:r>
                    </w:p>
                    <w:p w14:paraId="5B7CABA9" w14:textId="77777777" w:rsidR="00BC34F1" w:rsidRDefault="00BC34F1">
                      <w:pPr>
                        <w:rPr>
                          <w:rFonts w:ascii="Raleway" w:hAnsi="Raleway"/>
                        </w:rPr>
                      </w:pPr>
                    </w:p>
                    <w:p w14:paraId="11EF2629" w14:textId="77777777" w:rsidR="00501F6A" w:rsidRDefault="00501F6A">
                      <w:pPr>
                        <w:rPr>
                          <w:rFonts w:ascii="Raleway" w:hAnsi="Raleway"/>
                        </w:rPr>
                      </w:pPr>
                    </w:p>
                    <w:p w14:paraId="67A82E12" w14:textId="77777777" w:rsidR="00E437B2" w:rsidRDefault="00E437B2">
                      <w:pPr>
                        <w:rPr>
                          <w:rFonts w:ascii="Raleway" w:hAnsi="Raleway"/>
                        </w:rPr>
                      </w:pPr>
                    </w:p>
                    <w:p w14:paraId="1938DD8F" w14:textId="77777777" w:rsidR="00501F6A" w:rsidRDefault="00501F6A">
                      <w:pPr>
                        <w:rPr>
                          <w:rFonts w:ascii="Raleway" w:hAnsi="Raleway"/>
                        </w:rPr>
                      </w:pPr>
                    </w:p>
                    <w:p w14:paraId="708099BE" w14:textId="77777777" w:rsidR="00BC34F1" w:rsidRPr="00501F6A" w:rsidRDefault="00BC34F1" w:rsidP="00BC34F1">
                      <w:pPr>
                        <w:rPr>
                          <w:rFonts w:ascii="Raleway" w:hAnsi="Raleway"/>
                          <w:b/>
                          <w:bCs/>
                          <w:color w:val="7030A0"/>
                          <w:sz w:val="28"/>
                          <w:szCs w:val="36"/>
                        </w:rPr>
                      </w:pPr>
                      <w:r w:rsidRPr="00501F6A">
                        <w:rPr>
                          <w:rFonts w:ascii="Raleway" w:hAnsi="Raleway"/>
                          <w:b/>
                          <w:bCs/>
                          <w:color w:val="7030A0"/>
                          <w:sz w:val="28"/>
                          <w:szCs w:val="36"/>
                        </w:rPr>
                        <w:t>Completing a report</w:t>
                      </w:r>
                    </w:p>
                    <w:p w14:paraId="109704CA" w14:textId="36DEBFD4" w:rsidR="00BC34F1" w:rsidRDefault="00BC34F1" w:rsidP="00BC34F1">
                      <w:pPr>
                        <w:rPr>
                          <w:rFonts w:ascii="Raleway" w:hAnsi="Raleway"/>
                        </w:rPr>
                      </w:pPr>
                      <w:r>
                        <w:rPr>
                          <w:rFonts w:ascii="Raleway" w:hAnsi="Raleway"/>
                        </w:rPr>
                        <w:t xml:space="preserve">Once further information is known </w:t>
                      </w:r>
                      <w:r w:rsidR="00FE15DB">
                        <w:rPr>
                          <w:rFonts w:ascii="Raleway" w:hAnsi="Raleway"/>
                        </w:rPr>
                        <w:t>and investigation into the circumstances of</w:t>
                      </w:r>
                      <w:r>
                        <w:rPr>
                          <w:rFonts w:ascii="Raleway" w:hAnsi="Raleway"/>
                        </w:rPr>
                        <w:t xml:space="preserve"> the incident</w:t>
                      </w:r>
                      <w:r w:rsidR="00991825">
                        <w:rPr>
                          <w:rFonts w:ascii="Raleway" w:hAnsi="Raleway"/>
                        </w:rPr>
                        <w:t xml:space="preserve"> has been done</w:t>
                      </w:r>
                      <w:r>
                        <w:rPr>
                          <w:rFonts w:ascii="Raleway" w:hAnsi="Raleway"/>
                        </w:rPr>
                        <w:t>, the submitted form must be followed up.</w:t>
                      </w:r>
                    </w:p>
                    <w:p w14:paraId="5A904C0F" w14:textId="7570050C" w:rsidR="00BC34F1" w:rsidRDefault="00BC34F1" w:rsidP="00BC34F1">
                      <w:pPr>
                        <w:rPr>
                          <w:rFonts w:ascii="Raleway" w:hAnsi="Raleway"/>
                          <w:b/>
                          <w:bCs/>
                        </w:rPr>
                      </w:pPr>
                      <w:r>
                        <w:rPr>
                          <w:rFonts w:ascii="Raleway" w:hAnsi="Raleway"/>
                        </w:rPr>
                        <w:t xml:space="preserve">Select </w:t>
                      </w:r>
                      <w:r w:rsidRPr="00BC34F1">
                        <w:rPr>
                          <w:rFonts w:ascii="Raleway" w:hAnsi="Raleway"/>
                          <w:b/>
                          <w:bCs/>
                          <w:color w:val="0070C0"/>
                        </w:rPr>
                        <w:t>Submitted Accident Report</w:t>
                      </w:r>
                      <w:r>
                        <w:rPr>
                          <w:rFonts w:ascii="Raleway" w:hAnsi="Raleway"/>
                          <w:b/>
                          <w:bCs/>
                          <w:color w:val="0070C0"/>
                        </w:rPr>
                        <w:t>s</w:t>
                      </w:r>
                      <w:r>
                        <w:rPr>
                          <w:rFonts w:ascii="Raleway" w:hAnsi="Raleway"/>
                          <w:b/>
                          <w:bCs/>
                        </w:rPr>
                        <w:t>.</w:t>
                      </w:r>
                    </w:p>
                    <w:p w14:paraId="4B60D278" w14:textId="55D48F7C" w:rsidR="00BC34F1" w:rsidRPr="00501F6A" w:rsidRDefault="00BC34F1" w:rsidP="00BC34F1">
                      <w:pPr>
                        <w:rPr>
                          <w:rFonts w:ascii="Raleway" w:hAnsi="Raleway"/>
                        </w:rPr>
                      </w:pPr>
                      <w:r w:rsidRPr="00501F6A">
                        <w:rPr>
                          <w:rFonts w:ascii="Raleway" w:hAnsi="Raleway"/>
                        </w:rPr>
                        <w:t>Select the submitted report from the list shown.</w:t>
                      </w:r>
                    </w:p>
                    <w:p w14:paraId="42647208" w14:textId="571C0ADC" w:rsidR="00BC34F1" w:rsidRPr="00501F6A" w:rsidRDefault="00BC34F1" w:rsidP="00BC34F1">
                      <w:pPr>
                        <w:rPr>
                          <w:rFonts w:ascii="Raleway" w:hAnsi="Raleway"/>
                        </w:rPr>
                      </w:pPr>
                      <w:r w:rsidRPr="00501F6A">
                        <w:rPr>
                          <w:rFonts w:ascii="Raleway" w:hAnsi="Raleway"/>
                        </w:rPr>
                        <w:t>Check the information in the submitted report is accurate and add any further information known.</w:t>
                      </w:r>
                      <w:r w:rsidR="00FE15DB" w:rsidRPr="00501F6A">
                        <w:rPr>
                          <w:rFonts w:ascii="Raleway" w:hAnsi="Raleway"/>
                        </w:rPr>
                        <w:t xml:space="preserve"> </w:t>
                      </w:r>
                    </w:p>
                    <w:p w14:paraId="57278D3A" w14:textId="77777777" w:rsidR="00466A6D" w:rsidRDefault="00BC34F1" w:rsidP="00BC34F1">
                      <w:pPr>
                        <w:rPr>
                          <w:rFonts w:ascii="Raleway" w:hAnsi="Raleway"/>
                        </w:rPr>
                      </w:pPr>
                      <w:r w:rsidRPr="00501F6A">
                        <w:rPr>
                          <w:rFonts w:ascii="Raleway" w:hAnsi="Raleway"/>
                        </w:rPr>
                        <w:t xml:space="preserve">Scroll down to Section </w:t>
                      </w:r>
                      <w:r w:rsidR="00FE15DB" w:rsidRPr="00501F6A">
                        <w:rPr>
                          <w:rFonts w:ascii="Raleway" w:hAnsi="Raleway"/>
                        </w:rPr>
                        <w:t xml:space="preserve">4 to 7 and complete these </w:t>
                      </w:r>
                      <w:r w:rsidR="00466A6D">
                        <w:rPr>
                          <w:rFonts w:ascii="Raleway" w:hAnsi="Raleway"/>
                        </w:rPr>
                        <w:t>parts.</w:t>
                      </w:r>
                    </w:p>
                    <w:p w14:paraId="0F3F45EA" w14:textId="360D342A" w:rsidR="00BC34F1" w:rsidRDefault="00466A6D" w:rsidP="00BC34F1">
                      <w:pPr>
                        <w:rPr>
                          <w:rFonts w:ascii="Raleway" w:hAnsi="Raleway"/>
                        </w:rPr>
                      </w:pPr>
                      <w:r>
                        <w:rPr>
                          <w:rFonts w:ascii="Raleway" w:hAnsi="Raleway"/>
                        </w:rPr>
                        <w:t xml:space="preserve">Do not select checks from Section 4 if they are not applicable. Add notes in Section 6: </w:t>
                      </w:r>
                      <w:r w:rsidR="006F7BC7">
                        <w:rPr>
                          <w:rFonts w:ascii="Raleway" w:hAnsi="Raleway"/>
                        </w:rPr>
                        <w:t>‘</w:t>
                      </w:r>
                      <w:r>
                        <w:rPr>
                          <w:rFonts w:ascii="Raleway" w:hAnsi="Raleway"/>
                        </w:rPr>
                        <w:t>Follow up notes and tasks</w:t>
                      </w:r>
                      <w:r w:rsidR="006F7BC7">
                        <w:rPr>
                          <w:rFonts w:ascii="Raleway" w:hAnsi="Raleway"/>
                        </w:rPr>
                        <w:t>’</w:t>
                      </w:r>
                      <w:r>
                        <w:rPr>
                          <w:rFonts w:ascii="Raleway" w:hAnsi="Raleway"/>
                        </w:rPr>
                        <w:t xml:space="preserve"> to detail your findings.</w:t>
                      </w:r>
                    </w:p>
                    <w:p w14:paraId="28442D79" w14:textId="77777777" w:rsidR="00466A6D" w:rsidRDefault="00466A6D" w:rsidP="00BC34F1">
                      <w:pPr>
                        <w:rPr>
                          <w:rFonts w:ascii="Raleway" w:hAnsi="Raleway"/>
                        </w:rPr>
                      </w:pPr>
                    </w:p>
                    <w:p w14:paraId="1ECA668F" w14:textId="77777777" w:rsidR="00E437B2" w:rsidRDefault="00E437B2" w:rsidP="00BC34F1">
                      <w:pPr>
                        <w:rPr>
                          <w:rFonts w:ascii="Raleway" w:hAnsi="Raleway"/>
                        </w:rPr>
                      </w:pPr>
                    </w:p>
                    <w:p w14:paraId="3C001601" w14:textId="77777777" w:rsidR="00E437B2" w:rsidRPr="00501F6A" w:rsidRDefault="00E437B2" w:rsidP="00BC34F1">
                      <w:pPr>
                        <w:rPr>
                          <w:rFonts w:ascii="Raleway" w:hAnsi="Raleway"/>
                        </w:rPr>
                      </w:pPr>
                    </w:p>
                    <w:p w14:paraId="4190F129" w14:textId="11FF40AF" w:rsidR="00BC34F1" w:rsidRPr="00501F6A" w:rsidRDefault="00FE15DB">
                      <w:pPr>
                        <w:rPr>
                          <w:rFonts w:ascii="Raleway" w:hAnsi="Raleway"/>
                        </w:rPr>
                      </w:pPr>
                      <w:r w:rsidRPr="00501F6A">
                        <w:rPr>
                          <w:rFonts w:ascii="Raleway" w:hAnsi="Raleway"/>
                        </w:rPr>
                        <w:t xml:space="preserve">This form can be saved if actions from the First Aid flowchart have not yet been completed. </w:t>
                      </w:r>
                    </w:p>
                    <w:p w14:paraId="3C81B1AD" w14:textId="04A571A3" w:rsidR="00FE15DB" w:rsidRPr="00501F6A" w:rsidRDefault="00FE15DB">
                      <w:pPr>
                        <w:rPr>
                          <w:rFonts w:ascii="Raleway" w:hAnsi="Raleway"/>
                        </w:rPr>
                      </w:pPr>
                      <w:r w:rsidRPr="00501F6A">
                        <w:rPr>
                          <w:rFonts w:ascii="Raleway" w:hAnsi="Raleway"/>
                        </w:rPr>
                        <w:t xml:space="preserve">If the accident needs to be reported as RIDDOR, the link for the online forms can be </w:t>
                      </w:r>
                      <w:r w:rsidR="00501F6A" w:rsidRPr="00501F6A">
                        <w:rPr>
                          <w:rFonts w:ascii="Raleway" w:hAnsi="Raleway"/>
                        </w:rPr>
                        <w:t>accessed from Smartlog. The RIDDOR report should be saved and uploaded to Smartlog and the reference added to the form.</w:t>
                      </w:r>
                    </w:p>
                    <w:p w14:paraId="1700CFBF" w14:textId="44A7AE8F" w:rsidR="00FE15DB" w:rsidRPr="00501F6A" w:rsidRDefault="00FE15DB">
                      <w:pPr>
                        <w:rPr>
                          <w:rFonts w:ascii="Raleway" w:hAnsi="Raleway"/>
                        </w:rPr>
                      </w:pPr>
                      <w:r w:rsidRPr="00501F6A">
                        <w:rPr>
                          <w:rFonts w:ascii="Raleway" w:hAnsi="Raleway"/>
                        </w:rPr>
                        <w:t xml:space="preserve">Once </w:t>
                      </w:r>
                      <w:r w:rsidR="00501F6A" w:rsidRPr="00501F6A">
                        <w:rPr>
                          <w:rFonts w:ascii="Raleway" w:hAnsi="Raleway"/>
                        </w:rPr>
                        <w:t>all actions</w:t>
                      </w:r>
                      <w:r w:rsidRPr="00501F6A">
                        <w:rPr>
                          <w:rFonts w:ascii="Raleway" w:hAnsi="Raleway"/>
                        </w:rPr>
                        <w:t xml:space="preserve"> are </w:t>
                      </w:r>
                      <w:r w:rsidR="00501F6A" w:rsidRPr="00501F6A">
                        <w:rPr>
                          <w:rFonts w:ascii="Raleway" w:hAnsi="Raleway"/>
                        </w:rPr>
                        <w:t>done</w:t>
                      </w:r>
                      <w:r w:rsidRPr="00501F6A">
                        <w:rPr>
                          <w:rFonts w:ascii="Raleway" w:hAnsi="Raleway"/>
                        </w:rPr>
                        <w:t xml:space="preserve"> </w:t>
                      </w:r>
                      <w:r w:rsidR="00E437B2">
                        <w:rPr>
                          <w:rFonts w:ascii="Raleway" w:hAnsi="Raleway"/>
                        </w:rPr>
                        <w:t xml:space="preserve">select </w:t>
                      </w:r>
                      <w:r w:rsidR="00E437B2" w:rsidRPr="00E437B2">
                        <w:rPr>
                          <w:rFonts w:ascii="Raleway" w:hAnsi="Raleway"/>
                          <w:b/>
                          <w:bCs/>
                        </w:rPr>
                        <w:t>Complete</w:t>
                      </w:r>
                      <w:r w:rsidR="00E437B2">
                        <w:rPr>
                          <w:rFonts w:ascii="Raleway" w:hAnsi="Raleway"/>
                        </w:rPr>
                        <w:t xml:space="preserve"> to finish the report. </w:t>
                      </w:r>
                      <w:r w:rsidR="00501F6A">
                        <w:rPr>
                          <w:rFonts w:ascii="Raleway" w:hAnsi="Raleway"/>
                        </w:rPr>
                        <w:t xml:space="preserve"> </w:t>
                      </w:r>
                    </w:p>
                  </w:txbxContent>
                </v:textbox>
              </v:shape>
            </w:pict>
          </mc:Fallback>
        </mc:AlternateContent>
      </w:r>
      <w:r w:rsidR="0022634C" w:rsidRPr="002E2874">
        <w:rPr>
          <w:rFonts w:ascii="Raleway" w:eastAsia="Arial" w:hAnsi="Raleway"/>
          <w:szCs w:val="24"/>
          <w:lang w:val="en-GB" w:eastAsia="en-GB"/>
        </w:rPr>
        <w:t xml:space="preserve">Appendix </w:t>
      </w:r>
      <w:r w:rsidR="00AD3A6A">
        <w:rPr>
          <w:rFonts w:ascii="Raleway" w:eastAsia="Arial" w:hAnsi="Raleway"/>
          <w:szCs w:val="24"/>
          <w:lang w:val="en-GB" w:eastAsia="en-GB"/>
        </w:rPr>
        <w:t>4</w:t>
      </w:r>
      <w:r w:rsidR="0022634C" w:rsidRPr="002E2874">
        <w:rPr>
          <w:rFonts w:ascii="Raleway" w:eastAsia="Arial" w:hAnsi="Raleway"/>
          <w:szCs w:val="24"/>
          <w:lang w:val="en-GB" w:eastAsia="en-GB"/>
        </w:rPr>
        <w:t xml:space="preserve">: </w:t>
      </w:r>
      <w:r w:rsidR="0022634C">
        <w:rPr>
          <w:rFonts w:ascii="Raleway" w:eastAsia="Arial" w:hAnsi="Raleway"/>
          <w:szCs w:val="24"/>
          <w:lang w:val="en-GB" w:eastAsia="en-GB"/>
        </w:rPr>
        <w:t xml:space="preserve">Accident Reporting on </w:t>
      </w:r>
      <w:proofErr w:type="spellStart"/>
      <w:r w:rsidR="0022634C">
        <w:rPr>
          <w:rFonts w:ascii="Raleway" w:eastAsia="Arial" w:hAnsi="Raleway"/>
          <w:szCs w:val="24"/>
          <w:lang w:val="en-GB" w:eastAsia="en-GB"/>
        </w:rPr>
        <w:t>Smartlog</w:t>
      </w:r>
      <w:bookmarkEnd w:id="33"/>
      <w:proofErr w:type="spellEnd"/>
    </w:p>
    <w:p w14:paraId="1413BEDF" w14:textId="7F1BE934" w:rsidR="0022634C" w:rsidRDefault="00E437B2" w:rsidP="0022634C">
      <w:pPr>
        <w:pStyle w:val="1bodycopy10pt"/>
        <w:rPr>
          <w:lang w:val="en-GB" w:eastAsia="en-GB"/>
        </w:rPr>
      </w:pPr>
      <w:r>
        <w:rPr>
          <w:noProof/>
          <w:lang w:val="en-GB" w:eastAsia="en-GB"/>
        </w:rPr>
        <mc:AlternateContent>
          <mc:Choice Requires="wpg">
            <w:drawing>
              <wp:anchor distT="0" distB="0" distL="114300" distR="114300" simplePos="0" relativeHeight="251667458" behindDoc="0" locked="0" layoutInCell="1" allowOverlap="1" wp14:anchorId="6CCE67D9" wp14:editId="17E9EF65">
                <wp:simplePos x="0" y="0"/>
                <wp:positionH relativeFrom="column">
                  <wp:posOffset>2623185</wp:posOffset>
                </wp:positionH>
                <wp:positionV relativeFrom="paragraph">
                  <wp:posOffset>22225</wp:posOffset>
                </wp:positionV>
                <wp:extent cx="3779520" cy="2397589"/>
                <wp:effectExtent l="0" t="0" r="0" b="22225"/>
                <wp:wrapNone/>
                <wp:docPr id="14" name="Group 14"/>
                <wp:cNvGraphicFramePr/>
                <a:graphic xmlns:a="http://schemas.openxmlformats.org/drawingml/2006/main">
                  <a:graphicData uri="http://schemas.microsoft.com/office/word/2010/wordprocessingGroup">
                    <wpg:wgp>
                      <wpg:cNvGrpSpPr/>
                      <wpg:grpSpPr>
                        <a:xfrm>
                          <a:off x="0" y="0"/>
                          <a:ext cx="3779520" cy="2397589"/>
                          <a:chOff x="0" y="0"/>
                          <a:chExt cx="3779520" cy="2397589"/>
                        </a:xfrm>
                      </wpg:grpSpPr>
                      <pic:pic xmlns:pic="http://schemas.openxmlformats.org/drawingml/2006/picture">
                        <pic:nvPicPr>
                          <pic:cNvPr id="1" name="Picture 1"/>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779520" cy="2392680"/>
                          </a:xfrm>
                          <a:prstGeom prst="rect">
                            <a:avLst/>
                          </a:prstGeom>
                        </pic:spPr>
                      </pic:pic>
                      <wps:wsp>
                        <wps:cNvPr id="4" name="Rectangle: Rounded Corners 4"/>
                        <wps:cNvSpPr/>
                        <wps:spPr>
                          <a:xfrm>
                            <a:off x="87630" y="1840230"/>
                            <a:ext cx="670533" cy="185896"/>
                          </a:xfrm>
                          <a:prstGeom prst="roundRect">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Rounded Corners 6"/>
                        <wps:cNvSpPr/>
                        <wps:spPr>
                          <a:xfrm>
                            <a:off x="887730" y="1832610"/>
                            <a:ext cx="559357" cy="564979"/>
                          </a:xfrm>
                          <a:prstGeom prst="roundRect">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Rounded Corners 9"/>
                        <wps:cNvSpPr/>
                        <wps:spPr>
                          <a:xfrm>
                            <a:off x="1482090" y="1832610"/>
                            <a:ext cx="558800" cy="564515"/>
                          </a:xfrm>
                          <a:prstGeom prst="roundRect">
                            <a:avLst/>
                          </a:prstGeom>
                          <a:noFill/>
                          <a:ln w="38100">
                            <a:solidFill>
                              <a:srgbClr val="0070C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5EFA9FC" id="Group 14" o:spid="_x0000_s1026" style="position:absolute;margin-left:206.55pt;margin-top:1.75pt;width:297.6pt;height:188.8pt;z-index:251667458" coordsize="37795,239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7795;height:23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">
                  <v:imagedata r:id="rId28" o:title=""/>
                </v:shape>
                <v:roundrect id="Rectangle: Rounded Corners 4" o:spid="_x0000_s1028" style="position:absolute;left:876;top:18402;width:6705;height:18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" filled="f" strokecolor="red" strokeweight="3pt">
                  <v:stroke joinstyle="miter"/>
                </v:roundrect>
                <v:roundrect id="Rectangle: Rounded Corners 6" o:spid="_x0000_s1029" style="position:absolute;left:8877;top:18326;width:5593;height:56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" filled="f" strokecolor="red" strokeweight="3pt">
                  <v:stroke joinstyle="miter"/>
                </v:roundrect>
                <v:roundrect id="Rectangle: Rounded Corners 9" o:spid="_x0000_s1030" style="position:absolute;left:14820;top:18326;width:5588;height:56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" filled="f" strokecolor="#0070c0" strokeweight="3pt">
                  <v:stroke joinstyle="miter"/>
                </v:roundrect>
              </v:group>
            </w:pict>
          </mc:Fallback>
        </mc:AlternateContent>
      </w:r>
    </w:p>
    <w:p w14:paraId="6ADB8F6F" w14:textId="4300084A" w:rsidR="0022634C" w:rsidRPr="0022634C" w:rsidRDefault="0022634C" w:rsidP="0022634C">
      <w:pPr>
        <w:pStyle w:val="1bodycopy10pt"/>
        <w:rPr>
          <w:lang w:val="en-GB" w:eastAsia="en-GB"/>
        </w:rPr>
      </w:pPr>
    </w:p>
    <w:p w14:paraId="2D85AE39" w14:textId="39FF2344" w:rsidR="0022634C" w:rsidRPr="002E2874" w:rsidRDefault="0022634C" w:rsidP="00776EED">
      <w:pPr>
        <w:rPr>
          <w:rFonts w:ascii="Raleway" w:eastAsia="Arial" w:hAnsi="Raleway" w:cs="Arial"/>
          <w:szCs w:val="20"/>
          <w:lang w:val="en-GB" w:eastAsia="en-GB"/>
        </w:rPr>
      </w:pPr>
    </w:p>
    <w:p w14:paraId="27B76F16" w14:textId="2323D315" w:rsidR="00776EED" w:rsidRPr="002E2874" w:rsidRDefault="00776EED" w:rsidP="00776EED">
      <w:pPr>
        <w:rPr>
          <w:rFonts w:ascii="Raleway" w:eastAsia="Arial" w:hAnsi="Raleway" w:cs="Arial"/>
          <w:szCs w:val="20"/>
          <w:lang w:val="en-GB" w:eastAsia="en-GB"/>
        </w:rPr>
      </w:pPr>
    </w:p>
    <w:p w14:paraId="432D5EFB" w14:textId="7777B2B4" w:rsidR="00776EED" w:rsidRPr="002E2874" w:rsidRDefault="00776EED" w:rsidP="00776EED">
      <w:pPr>
        <w:rPr>
          <w:rFonts w:ascii="Raleway" w:eastAsia="Arial" w:hAnsi="Raleway" w:cs="Arial"/>
          <w:szCs w:val="20"/>
          <w:lang w:val="en-GB" w:eastAsia="en-GB"/>
        </w:rPr>
      </w:pPr>
    </w:p>
    <w:p w14:paraId="3EA1A1AB" w14:textId="34BCE69D" w:rsidR="00776EED" w:rsidRPr="002E2874" w:rsidRDefault="00776EED" w:rsidP="00776EED">
      <w:pPr>
        <w:rPr>
          <w:rFonts w:ascii="Raleway" w:eastAsia="Arial" w:hAnsi="Raleway" w:cs="Arial"/>
          <w:szCs w:val="20"/>
          <w:lang w:val="en-GB" w:eastAsia="en-GB"/>
        </w:rPr>
      </w:pPr>
    </w:p>
    <w:p w14:paraId="59C3F8D5" w14:textId="20165EFC" w:rsidR="00776EED" w:rsidRPr="002E2874" w:rsidRDefault="00776EED" w:rsidP="00776EED">
      <w:pPr>
        <w:rPr>
          <w:rFonts w:ascii="Raleway" w:eastAsia="Arial" w:hAnsi="Raleway" w:cs="Arial"/>
          <w:szCs w:val="20"/>
          <w:lang w:val="en-GB" w:eastAsia="en-GB"/>
        </w:rPr>
      </w:pPr>
    </w:p>
    <w:p w14:paraId="4E2DE9CE" w14:textId="38EF68AF" w:rsidR="00776EED" w:rsidRPr="002E2874" w:rsidRDefault="00776EED" w:rsidP="00776EED">
      <w:pPr>
        <w:rPr>
          <w:rFonts w:ascii="Raleway" w:eastAsia="Arial" w:hAnsi="Raleway" w:cs="Arial"/>
          <w:szCs w:val="20"/>
          <w:lang w:val="en-GB" w:eastAsia="en-GB"/>
        </w:rPr>
      </w:pPr>
    </w:p>
    <w:p w14:paraId="526F694A" w14:textId="47DF9429" w:rsidR="00776EED" w:rsidRPr="002E2874" w:rsidRDefault="00776EED" w:rsidP="00776EED">
      <w:pPr>
        <w:rPr>
          <w:rFonts w:ascii="Raleway" w:eastAsia="Arial" w:hAnsi="Raleway" w:cs="Arial"/>
          <w:szCs w:val="20"/>
          <w:lang w:val="en-GB" w:eastAsia="en-GB"/>
        </w:rPr>
      </w:pPr>
    </w:p>
    <w:p w14:paraId="1727137A" w14:textId="0A224354" w:rsidR="00776EED" w:rsidRPr="002E2874" w:rsidRDefault="00776EED" w:rsidP="00776EED">
      <w:pPr>
        <w:rPr>
          <w:rFonts w:ascii="Raleway" w:eastAsia="Arial" w:hAnsi="Raleway" w:cs="Arial"/>
          <w:szCs w:val="20"/>
          <w:lang w:val="en-GB" w:eastAsia="en-GB"/>
        </w:rPr>
      </w:pPr>
    </w:p>
    <w:p w14:paraId="5122EFC2" w14:textId="6A016E55" w:rsidR="00776EED" w:rsidRPr="002E2874" w:rsidRDefault="00776EED" w:rsidP="00776EED">
      <w:pPr>
        <w:rPr>
          <w:rFonts w:ascii="Raleway" w:eastAsia="Arial" w:hAnsi="Raleway" w:cs="Arial"/>
          <w:szCs w:val="20"/>
          <w:lang w:val="en-GB" w:eastAsia="en-GB"/>
        </w:rPr>
      </w:pPr>
    </w:p>
    <w:p w14:paraId="4454C768" w14:textId="7307766F" w:rsidR="00776EED" w:rsidRPr="002E2874" w:rsidRDefault="00776EED" w:rsidP="00776EED">
      <w:pPr>
        <w:rPr>
          <w:rFonts w:ascii="Raleway" w:eastAsia="Arial" w:hAnsi="Raleway" w:cs="Arial"/>
          <w:szCs w:val="20"/>
          <w:lang w:val="en-GB" w:eastAsia="en-GB"/>
        </w:rPr>
      </w:pPr>
    </w:p>
    <w:p w14:paraId="0372CA22" w14:textId="4973524A" w:rsidR="00776EED" w:rsidRPr="002E2874" w:rsidRDefault="00776EED" w:rsidP="00776EED">
      <w:pPr>
        <w:rPr>
          <w:rFonts w:ascii="Raleway" w:eastAsia="Arial" w:hAnsi="Raleway" w:cs="Arial"/>
          <w:szCs w:val="20"/>
          <w:lang w:val="en-GB" w:eastAsia="en-GB"/>
        </w:rPr>
      </w:pPr>
    </w:p>
    <w:p w14:paraId="65C13CA9" w14:textId="6828B480" w:rsidR="00776EED" w:rsidRPr="002E2874" w:rsidRDefault="00E437B2" w:rsidP="00776EED">
      <w:pPr>
        <w:rPr>
          <w:rFonts w:ascii="Raleway" w:eastAsia="Arial" w:hAnsi="Raleway" w:cs="Arial"/>
          <w:szCs w:val="20"/>
          <w:lang w:val="en-GB" w:eastAsia="en-GB"/>
        </w:rPr>
      </w:pPr>
      <w:r w:rsidRPr="00466A6D">
        <w:rPr>
          <w:rFonts w:ascii="Raleway" w:eastAsia="Arial" w:hAnsi="Raleway" w:cs="Arial"/>
          <w:noProof/>
          <w:szCs w:val="20"/>
          <w:lang w:val="en-GB" w:eastAsia="en-GB"/>
        </w:rPr>
        <w:drawing>
          <wp:anchor distT="0" distB="0" distL="114300" distR="114300" simplePos="0" relativeHeight="251668482" behindDoc="0" locked="0" layoutInCell="1" allowOverlap="1" wp14:anchorId="1707313D" wp14:editId="470B4F31">
            <wp:simplePos x="0" y="0"/>
            <wp:positionH relativeFrom="column">
              <wp:posOffset>2633980</wp:posOffset>
            </wp:positionH>
            <wp:positionV relativeFrom="paragraph">
              <wp:posOffset>1905</wp:posOffset>
            </wp:positionV>
            <wp:extent cx="3779520" cy="2524760"/>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779520" cy="2524760"/>
                    </a:xfrm>
                    <a:prstGeom prst="rect">
                      <a:avLst/>
                    </a:prstGeom>
                  </pic:spPr>
                </pic:pic>
              </a:graphicData>
            </a:graphic>
            <wp14:sizeRelH relativeFrom="margin">
              <wp14:pctWidth>0</wp14:pctWidth>
            </wp14:sizeRelH>
            <wp14:sizeRelV relativeFrom="margin">
              <wp14:pctHeight>0</wp14:pctHeight>
            </wp14:sizeRelV>
          </wp:anchor>
        </w:drawing>
      </w:r>
    </w:p>
    <w:p w14:paraId="41411615" w14:textId="431E0C10" w:rsidR="00776EED" w:rsidRPr="002E2874" w:rsidRDefault="00776EED" w:rsidP="00776EED">
      <w:pPr>
        <w:rPr>
          <w:rFonts w:ascii="Raleway" w:eastAsia="Arial" w:hAnsi="Raleway" w:cs="Arial"/>
          <w:szCs w:val="20"/>
          <w:lang w:val="en-GB" w:eastAsia="en-GB"/>
        </w:rPr>
      </w:pPr>
    </w:p>
    <w:p w14:paraId="78F8F2AD" w14:textId="3EC844B3" w:rsidR="00776EED" w:rsidRPr="002E2874" w:rsidRDefault="00776EED" w:rsidP="00776EED">
      <w:pPr>
        <w:rPr>
          <w:rFonts w:ascii="Raleway" w:eastAsia="Arial" w:hAnsi="Raleway" w:cs="Arial"/>
          <w:szCs w:val="20"/>
          <w:lang w:val="en-GB" w:eastAsia="en-GB"/>
        </w:rPr>
      </w:pPr>
    </w:p>
    <w:p w14:paraId="0182C8E5" w14:textId="29BEBD62" w:rsidR="00776EED" w:rsidRPr="002E2874" w:rsidRDefault="00776EED" w:rsidP="00776EED">
      <w:pPr>
        <w:rPr>
          <w:rFonts w:ascii="Raleway" w:eastAsia="Arial" w:hAnsi="Raleway" w:cs="Arial"/>
          <w:szCs w:val="20"/>
          <w:lang w:val="en-GB" w:eastAsia="en-GB"/>
        </w:rPr>
      </w:pPr>
    </w:p>
    <w:p w14:paraId="59F58D34" w14:textId="15741B11" w:rsidR="00776EED" w:rsidRPr="002E2874" w:rsidRDefault="00E437B2" w:rsidP="00776EED">
      <w:pPr>
        <w:rPr>
          <w:rFonts w:ascii="Raleway" w:eastAsia="Arial" w:hAnsi="Raleway" w:cs="Arial"/>
          <w:szCs w:val="20"/>
          <w:lang w:val="en-GB" w:eastAsia="en-GB"/>
        </w:rPr>
      </w:pPr>
      <w:r>
        <w:rPr>
          <w:rFonts w:ascii="Raleway" w:eastAsia="Arial" w:hAnsi="Raleway" w:cs="Arial"/>
          <w:noProof/>
          <w:szCs w:val="20"/>
          <w:lang w:val="en-GB" w:eastAsia="en-GB"/>
        </w:rPr>
        <w:drawing>
          <wp:anchor distT="0" distB="0" distL="114300" distR="114300" simplePos="0" relativeHeight="251669506" behindDoc="0" locked="0" layoutInCell="1" allowOverlap="1" wp14:anchorId="1BC032FF" wp14:editId="31272D8D">
            <wp:simplePos x="0" y="0"/>
            <wp:positionH relativeFrom="column">
              <wp:posOffset>2625725</wp:posOffset>
            </wp:positionH>
            <wp:positionV relativeFrom="paragraph">
              <wp:posOffset>2501900</wp:posOffset>
            </wp:positionV>
            <wp:extent cx="3780000" cy="1788972"/>
            <wp:effectExtent l="0" t="0" r="0" b="1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80000" cy="1788972"/>
                    </a:xfrm>
                    <a:prstGeom prst="rect">
                      <a:avLst/>
                    </a:prstGeom>
                    <a:noFill/>
                  </pic:spPr>
                </pic:pic>
              </a:graphicData>
            </a:graphic>
            <wp14:sizeRelH relativeFrom="margin">
              <wp14:pctWidth>0</wp14:pctWidth>
            </wp14:sizeRelH>
            <wp14:sizeRelV relativeFrom="margin">
              <wp14:pctHeight>0</wp14:pctHeight>
            </wp14:sizeRelV>
          </wp:anchor>
        </w:drawing>
      </w:r>
    </w:p>
    <w:sectPr w:rsidR="00776EED" w:rsidRPr="002E2874" w:rsidSect="005E15F6">
      <w:headerReference w:type="even" r:id="rId31"/>
      <w:headerReference w:type="default" r:id="rId32"/>
      <w:footerReference w:type="default" r:id="rId33"/>
      <w:headerReference w:type="first" r:id="rId34"/>
      <w:footerReference w:type="first" r:id="rId3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1191B" w14:textId="77777777" w:rsidR="00803733" w:rsidRDefault="00803733" w:rsidP="00626EDA">
      <w:r>
        <w:separator/>
      </w:r>
    </w:p>
  </w:endnote>
  <w:endnote w:type="continuationSeparator" w:id="0">
    <w:p w14:paraId="473205B7" w14:textId="77777777" w:rsidR="00803733" w:rsidRDefault="0080373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aleway">
    <w:charset w:val="00"/>
    <w:family w:val="auto"/>
    <w:pitch w:val="variable"/>
    <w:sig w:usb0="A00002FF" w:usb1="5000205B" w:usb2="00000000" w:usb3="00000000" w:csb0="00000197"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08E60" w14:textId="77777777" w:rsidR="0090542E" w:rsidRPr="005D2EED" w:rsidRDefault="0090542E" w:rsidP="0090542E">
    <w:pPr>
      <w:pStyle w:val="Footer"/>
      <w:rPr>
        <w:color w:val="7030A0"/>
      </w:rPr>
    </w:pPr>
    <w:r w:rsidRPr="005D2EED">
      <w:rPr>
        <w:color w:val="7030A0"/>
      </w:rPr>
      <w:t xml:space="preserve">Together we flourish, in the love of God </w:t>
    </w:r>
  </w:p>
  <w:p w14:paraId="5562F3C2" w14:textId="77777777" w:rsidR="0090542E" w:rsidRDefault="0090542E" w:rsidP="0090542E">
    <w:pPr>
      <w:pStyle w:val="Footer"/>
      <w:rPr>
        <w:color w:val="auto"/>
      </w:rPr>
    </w:pPr>
    <w:r w:rsidRPr="000F5297">
      <w:rPr>
        <w:color w:val="auto"/>
      </w:rPr>
      <w:t>Elements Diocesan Learning Trust is a company limited by guarantee registered in England and Wales with the company number 1</w:t>
    </w:r>
    <w:r>
      <w:rPr>
        <w:color w:val="auto"/>
      </w:rPr>
      <w:t>0390487</w:t>
    </w:r>
    <w:r w:rsidRPr="000F5297">
      <w:rPr>
        <w:color w:val="auto"/>
      </w:rPr>
      <w:t xml:space="preserve">. Registered address: </w:t>
    </w:r>
    <w:r w:rsidRPr="001E5674">
      <w:rPr>
        <w:color w:val="auto"/>
      </w:rPr>
      <w:t xml:space="preserve">St Barnabas CE First and Middle School | </w:t>
    </w:r>
    <w:proofErr w:type="spellStart"/>
    <w:r w:rsidRPr="001E5674">
      <w:rPr>
        <w:color w:val="auto"/>
      </w:rPr>
      <w:t>Stonebow</w:t>
    </w:r>
    <w:proofErr w:type="spellEnd"/>
    <w:r w:rsidRPr="001E5674">
      <w:rPr>
        <w:color w:val="auto"/>
      </w:rPr>
      <w:t xml:space="preserve"> Road | Drakes Broughton | WR10 2AW</w:t>
    </w:r>
  </w:p>
  <w:p w14:paraId="11247465" w14:textId="77777777" w:rsidR="00FE3F15" w:rsidRPr="00512916" w:rsidRDefault="00874C73" w:rsidP="006F569D">
    <w:pPr>
      <w:pStyle w:val="Footer"/>
      <w:rPr>
        <w:noProof/>
      </w:rPr>
    </w:pPr>
    <w:r w:rsidRPr="00874C73">
      <w:rPr>
        <w:color w:val="auto"/>
      </w:rPr>
      <w:t>Page</w:t>
    </w:r>
    <w:r w:rsidRPr="00874C73">
      <w:rPr>
        <w:b/>
      </w:rPr>
      <w:t xml:space="preserve"> </w:t>
    </w:r>
    <w:r w:rsidRPr="00C11452">
      <w:rPr>
        <w:b/>
        <w:color w:val="7030A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FF4A1A4" w14:textId="77777777" w:rsidTr="001235FA">
      <w:tc>
        <w:tcPr>
          <w:tcW w:w="6379" w:type="dxa"/>
        </w:tcPr>
        <w:p w14:paraId="4E994E7D"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A65016D"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26E9F1C3"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7782D" w14:textId="77777777" w:rsidR="00803733" w:rsidRDefault="00803733" w:rsidP="00626EDA">
      <w:r>
        <w:separator/>
      </w:r>
    </w:p>
  </w:footnote>
  <w:footnote w:type="continuationSeparator" w:id="0">
    <w:p w14:paraId="5C39AB17" w14:textId="77777777" w:rsidR="00803733" w:rsidRDefault="0080373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F65AA" w14:textId="1E25B89F" w:rsidR="00FE3F15" w:rsidRDefault="003D0EA3">
    <w:r>
      <w:rPr>
        <w:noProof/>
      </w:rPr>
      <w:drawing>
        <wp:anchor distT="0" distB="0" distL="114300" distR="114300" simplePos="0" relativeHeight="251657216" behindDoc="1" locked="0" layoutInCell="1" allowOverlap="1" wp14:anchorId="554A1BA3" wp14:editId="3DDB38FB">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03733">
      <w:rPr>
        <w:noProof/>
      </w:rPr>
      <w:pict w14:anchorId="17130F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FCAA6" w14:textId="77777777" w:rsidR="00FE3F15" w:rsidRDefault="00FE3F15"/>
  <w:p w14:paraId="488DFFAC" w14:textId="77777777" w:rsidR="00FE3F15" w:rsidRDefault="00FE3F15"/>
  <w:p w14:paraId="0A963A43"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026E1" w14:textId="77777777" w:rsidR="00FE3F15" w:rsidRDefault="00FE3F15"/>
  <w:p w14:paraId="23D0768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4"/>
    <w:multiLevelType w:val="hybridMultilevel"/>
    <w:tmpl w:val="00000004"/>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8"/>
    <w:multiLevelType w:val="hybridMultilevel"/>
    <w:tmpl w:val="00000008"/>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B"/>
    <w:multiLevelType w:val="hybridMultilevel"/>
    <w:tmpl w:val="0000000B"/>
    <w:lvl w:ilvl="0" w:tplc="FFFFFFFF">
      <w:start w:val="1"/>
      <w:numFmt w:val="bullet"/>
      <w:lvlText w:val=""/>
      <w:lvlJc w:val="left"/>
      <w:pPr>
        <w:ind w:left="720" w:hanging="360"/>
      </w:pPr>
      <w:rPr>
        <w:rFonts w:ascii="Symbol" w:hAnsi="Symbol"/>
        <w:b w:val="0"/>
        <w:bCs w:val="0"/>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13"/>
    <w:multiLevelType w:val="hybridMultilevel"/>
    <w:tmpl w:val="00000013"/>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9352EB"/>
    <w:multiLevelType w:val="multilevel"/>
    <w:tmpl w:val="A676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393CB6"/>
    <w:multiLevelType w:val="hybridMultilevel"/>
    <w:tmpl w:val="7B642688"/>
    <w:lvl w:ilvl="0" w:tplc="E1A87802">
      <w:start w:val="1"/>
      <w:numFmt w:val="bullet"/>
      <w:pStyle w:val="8DONTs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602656"/>
    <w:multiLevelType w:val="hybridMultilevel"/>
    <w:tmpl w:val="37E00AC2"/>
    <w:lvl w:ilvl="0" w:tplc="30EAE6D0">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5D890FAB"/>
    <w:multiLevelType w:val="multilevel"/>
    <w:tmpl w:val="6DE08FB8"/>
    <w:styleLink w:val="CurrentList1"/>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7224F4E"/>
    <w:multiLevelType w:val="hybridMultilevel"/>
    <w:tmpl w:val="8D0C8C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72798906">
    <w:abstractNumId w:val="17"/>
  </w:num>
  <w:num w:numId="2" w16cid:durableId="1275944168">
    <w:abstractNumId w:val="8"/>
  </w:num>
  <w:num w:numId="3" w16cid:durableId="134956277">
    <w:abstractNumId w:val="13"/>
  </w:num>
  <w:num w:numId="4" w16cid:durableId="866024839">
    <w:abstractNumId w:val="18"/>
  </w:num>
  <w:num w:numId="5" w16cid:durableId="2043287757">
    <w:abstractNumId w:val="6"/>
  </w:num>
  <w:num w:numId="6" w16cid:durableId="532228122">
    <w:abstractNumId w:val="10"/>
  </w:num>
  <w:num w:numId="7" w16cid:durableId="453523034">
    <w:abstractNumId w:val="7"/>
  </w:num>
  <w:num w:numId="8" w16cid:durableId="1624071658">
    <w:abstractNumId w:val="9"/>
  </w:num>
  <w:num w:numId="9" w16cid:durableId="482628682">
    <w:abstractNumId w:val="19"/>
  </w:num>
  <w:num w:numId="10" w16cid:durableId="1419208296">
    <w:abstractNumId w:val="13"/>
  </w:num>
  <w:num w:numId="11" w16cid:durableId="1710177352">
    <w:abstractNumId w:val="8"/>
  </w:num>
  <w:num w:numId="12" w16cid:durableId="1138763207">
    <w:abstractNumId w:val="19"/>
  </w:num>
  <w:num w:numId="13" w16cid:durableId="2088382899">
    <w:abstractNumId w:val="17"/>
  </w:num>
  <w:num w:numId="14" w16cid:durableId="1828208194">
    <w:abstractNumId w:val="18"/>
  </w:num>
  <w:num w:numId="15" w16cid:durableId="696393168">
    <w:abstractNumId w:val="7"/>
  </w:num>
  <w:num w:numId="16" w16cid:durableId="1972007118">
    <w:abstractNumId w:val="9"/>
  </w:num>
  <w:num w:numId="17" w16cid:durableId="1305507699">
    <w:abstractNumId w:val="18"/>
  </w:num>
  <w:num w:numId="18" w16cid:durableId="1342900263">
    <w:abstractNumId w:val="12"/>
  </w:num>
  <w:num w:numId="19" w16cid:durableId="2065635336">
    <w:abstractNumId w:val="15"/>
  </w:num>
  <w:num w:numId="20" w16cid:durableId="551772449">
    <w:abstractNumId w:val="14"/>
  </w:num>
  <w:num w:numId="21" w16cid:durableId="1781950585">
    <w:abstractNumId w:val="0"/>
  </w:num>
  <w:num w:numId="22" w16cid:durableId="1039432714">
    <w:abstractNumId w:val="3"/>
  </w:num>
  <w:num w:numId="23" w16cid:durableId="1635402388">
    <w:abstractNumId w:val="4"/>
  </w:num>
  <w:num w:numId="24" w16cid:durableId="1840776669">
    <w:abstractNumId w:val="5"/>
  </w:num>
  <w:num w:numId="25" w16cid:durableId="232088978">
    <w:abstractNumId w:val="1"/>
  </w:num>
  <w:num w:numId="26" w16cid:durableId="1062871213">
    <w:abstractNumId w:val="2"/>
  </w:num>
  <w:num w:numId="27" w16cid:durableId="1661929874">
    <w:abstractNumId w:val="16"/>
  </w:num>
  <w:num w:numId="28" w16cid:durableId="710307946">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E4B"/>
    <w:rsid w:val="00004DD2"/>
    <w:rsid w:val="00005C10"/>
    <w:rsid w:val="00015B1A"/>
    <w:rsid w:val="0002254B"/>
    <w:rsid w:val="00023093"/>
    <w:rsid w:val="00026691"/>
    <w:rsid w:val="000324F1"/>
    <w:rsid w:val="000623DB"/>
    <w:rsid w:val="00063FA6"/>
    <w:rsid w:val="00082050"/>
    <w:rsid w:val="0008460D"/>
    <w:rsid w:val="000948E7"/>
    <w:rsid w:val="000A1B17"/>
    <w:rsid w:val="000A427A"/>
    <w:rsid w:val="000A569F"/>
    <w:rsid w:val="000B2CE7"/>
    <w:rsid w:val="000B6CB4"/>
    <w:rsid w:val="000B77E5"/>
    <w:rsid w:val="000D6968"/>
    <w:rsid w:val="000F0F6D"/>
    <w:rsid w:val="000F5932"/>
    <w:rsid w:val="000F68CB"/>
    <w:rsid w:val="00100F2C"/>
    <w:rsid w:val="00102F26"/>
    <w:rsid w:val="001201E4"/>
    <w:rsid w:val="001202A1"/>
    <w:rsid w:val="00121851"/>
    <w:rsid w:val="001235FA"/>
    <w:rsid w:val="0012613D"/>
    <w:rsid w:val="001357C9"/>
    <w:rsid w:val="0014640A"/>
    <w:rsid w:val="001566F2"/>
    <w:rsid w:val="00160C38"/>
    <w:rsid w:val="00165A50"/>
    <w:rsid w:val="0017045F"/>
    <w:rsid w:val="001714F0"/>
    <w:rsid w:val="0017593A"/>
    <w:rsid w:val="00190888"/>
    <w:rsid w:val="001978C4"/>
    <w:rsid w:val="001B2301"/>
    <w:rsid w:val="001C58AC"/>
    <w:rsid w:val="001C68B8"/>
    <w:rsid w:val="001E0324"/>
    <w:rsid w:val="001E3CA3"/>
    <w:rsid w:val="001F2B16"/>
    <w:rsid w:val="001F2FF0"/>
    <w:rsid w:val="00212D7E"/>
    <w:rsid w:val="0022634C"/>
    <w:rsid w:val="002328D6"/>
    <w:rsid w:val="00235450"/>
    <w:rsid w:val="00253F04"/>
    <w:rsid w:val="00261AB0"/>
    <w:rsid w:val="00275D5E"/>
    <w:rsid w:val="002B554D"/>
    <w:rsid w:val="002B6316"/>
    <w:rsid w:val="002C10B4"/>
    <w:rsid w:val="002C395B"/>
    <w:rsid w:val="002D050E"/>
    <w:rsid w:val="002E16E7"/>
    <w:rsid w:val="002E2874"/>
    <w:rsid w:val="002E3705"/>
    <w:rsid w:val="002E4F6A"/>
    <w:rsid w:val="002E5551"/>
    <w:rsid w:val="002E5D89"/>
    <w:rsid w:val="002E689B"/>
    <w:rsid w:val="002F4E11"/>
    <w:rsid w:val="00312ED4"/>
    <w:rsid w:val="00326894"/>
    <w:rsid w:val="003365A2"/>
    <w:rsid w:val="0034410B"/>
    <w:rsid w:val="00351DAC"/>
    <w:rsid w:val="003578C8"/>
    <w:rsid w:val="00372F45"/>
    <w:rsid w:val="00375061"/>
    <w:rsid w:val="00377108"/>
    <w:rsid w:val="00377808"/>
    <w:rsid w:val="00377FFC"/>
    <w:rsid w:val="00384A12"/>
    <w:rsid w:val="003967CA"/>
    <w:rsid w:val="003B2EB4"/>
    <w:rsid w:val="003C1D02"/>
    <w:rsid w:val="003D0EA3"/>
    <w:rsid w:val="003D4E0B"/>
    <w:rsid w:val="003E3ED7"/>
    <w:rsid w:val="003F2BD9"/>
    <w:rsid w:val="003F6230"/>
    <w:rsid w:val="00401D1A"/>
    <w:rsid w:val="00411BE9"/>
    <w:rsid w:val="00411C2E"/>
    <w:rsid w:val="0042020F"/>
    <w:rsid w:val="0042247C"/>
    <w:rsid w:val="00430916"/>
    <w:rsid w:val="004322A3"/>
    <w:rsid w:val="00432B54"/>
    <w:rsid w:val="004355C2"/>
    <w:rsid w:val="00445F49"/>
    <w:rsid w:val="004463F0"/>
    <w:rsid w:val="00454A0C"/>
    <w:rsid w:val="0046077F"/>
    <w:rsid w:val="00465755"/>
    <w:rsid w:val="00466A6D"/>
    <w:rsid w:val="004702F2"/>
    <w:rsid w:val="004750A7"/>
    <w:rsid w:val="00477185"/>
    <w:rsid w:val="004772B2"/>
    <w:rsid w:val="00485004"/>
    <w:rsid w:val="00492175"/>
    <w:rsid w:val="004944EE"/>
    <w:rsid w:val="00495D7A"/>
    <w:rsid w:val="004B05BB"/>
    <w:rsid w:val="004B0C5D"/>
    <w:rsid w:val="004B3C9A"/>
    <w:rsid w:val="004D1B90"/>
    <w:rsid w:val="004E4743"/>
    <w:rsid w:val="004F463D"/>
    <w:rsid w:val="004F6B95"/>
    <w:rsid w:val="00501F6A"/>
    <w:rsid w:val="00504FD1"/>
    <w:rsid w:val="0050626C"/>
    <w:rsid w:val="00510ED3"/>
    <w:rsid w:val="005113BE"/>
    <w:rsid w:val="00512916"/>
    <w:rsid w:val="005246EE"/>
    <w:rsid w:val="005315CD"/>
    <w:rsid w:val="00531C8C"/>
    <w:rsid w:val="00532939"/>
    <w:rsid w:val="00532C99"/>
    <w:rsid w:val="005435EF"/>
    <w:rsid w:val="00543D26"/>
    <w:rsid w:val="0055204D"/>
    <w:rsid w:val="00554AEA"/>
    <w:rsid w:val="00560070"/>
    <w:rsid w:val="005617F3"/>
    <w:rsid w:val="00564CD3"/>
    <w:rsid w:val="00573834"/>
    <w:rsid w:val="00584A10"/>
    <w:rsid w:val="00590890"/>
    <w:rsid w:val="00597037"/>
    <w:rsid w:val="00597ED1"/>
    <w:rsid w:val="005B018F"/>
    <w:rsid w:val="005B1D35"/>
    <w:rsid w:val="005B3CA6"/>
    <w:rsid w:val="005B4650"/>
    <w:rsid w:val="005B7ADF"/>
    <w:rsid w:val="005E0DC0"/>
    <w:rsid w:val="005E15F6"/>
    <w:rsid w:val="005E3CF3"/>
    <w:rsid w:val="005F1DC0"/>
    <w:rsid w:val="006032A4"/>
    <w:rsid w:val="00605EED"/>
    <w:rsid w:val="006156A9"/>
    <w:rsid w:val="00617848"/>
    <w:rsid w:val="0062626B"/>
    <w:rsid w:val="00626EDA"/>
    <w:rsid w:val="00627718"/>
    <w:rsid w:val="00671FE5"/>
    <w:rsid w:val="00680CD2"/>
    <w:rsid w:val="00694A13"/>
    <w:rsid w:val="006B7DC4"/>
    <w:rsid w:val="006C56F8"/>
    <w:rsid w:val="006D0C1D"/>
    <w:rsid w:val="006E7E8F"/>
    <w:rsid w:val="006F2DAC"/>
    <w:rsid w:val="006F569D"/>
    <w:rsid w:val="006F7BC7"/>
    <w:rsid w:val="006F7E8A"/>
    <w:rsid w:val="00705C0D"/>
    <w:rsid w:val="007070A1"/>
    <w:rsid w:val="00710672"/>
    <w:rsid w:val="00715DD1"/>
    <w:rsid w:val="007239F8"/>
    <w:rsid w:val="0072620F"/>
    <w:rsid w:val="00734D1B"/>
    <w:rsid w:val="00735B7D"/>
    <w:rsid w:val="00736261"/>
    <w:rsid w:val="00740AC8"/>
    <w:rsid w:val="007475A0"/>
    <w:rsid w:val="00757580"/>
    <w:rsid w:val="00760C30"/>
    <w:rsid w:val="007717A7"/>
    <w:rsid w:val="00776EED"/>
    <w:rsid w:val="00785BEE"/>
    <w:rsid w:val="007A03B3"/>
    <w:rsid w:val="007A7E05"/>
    <w:rsid w:val="007B3784"/>
    <w:rsid w:val="007C5542"/>
    <w:rsid w:val="007C5AC9"/>
    <w:rsid w:val="007D268D"/>
    <w:rsid w:val="007D2F03"/>
    <w:rsid w:val="007D316C"/>
    <w:rsid w:val="007D4576"/>
    <w:rsid w:val="007E217D"/>
    <w:rsid w:val="007E39C3"/>
    <w:rsid w:val="007E4809"/>
    <w:rsid w:val="007E6128"/>
    <w:rsid w:val="007E6CE3"/>
    <w:rsid w:val="007F2F4C"/>
    <w:rsid w:val="007F788B"/>
    <w:rsid w:val="00800BD5"/>
    <w:rsid w:val="00803733"/>
    <w:rsid w:val="00805417"/>
    <w:rsid w:val="00805A94"/>
    <w:rsid w:val="0080784C"/>
    <w:rsid w:val="00810841"/>
    <w:rsid w:val="008116A6"/>
    <w:rsid w:val="00813567"/>
    <w:rsid w:val="00832677"/>
    <w:rsid w:val="008472C3"/>
    <w:rsid w:val="00866E39"/>
    <w:rsid w:val="00874C73"/>
    <w:rsid w:val="00877394"/>
    <w:rsid w:val="00883064"/>
    <w:rsid w:val="00885ED8"/>
    <w:rsid w:val="00887DB6"/>
    <w:rsid w:val="00893411"/>
    <w:rsid w:val="008941E7"/>
    <w:rsid w:val="00894E9C"/>
    <w:rsid w:val="008C1253"/>
    <w:rsid w:val="008C4D4A"/>
    <w:rsid w:val="008F2ECD"/>
    <w:rsid w:val="008F744A"/>
    <w:rsid w:val="0090342F"/>
    <w:rsid w:val="0090542E"/>
    <w:rsid w:val="009122BB"/>
    <w:rsid w:val="0091731B"/>
    <w:rsid w:val="00927981"/>
    <w:rsid w:val="00933359"/>
    <w:rsid w:val="00954138"/>
    <w:rsid w:val="009713C0"/>
    <w:rsid w:val="009772DF"/>
    <w:rsid w:val="00987742"/>
    <w:rsid w:val="0099114F"/>
    <w:rsid w:val="00991825"/>
    <w:rsid w:val="0099311D"/>
    <w:rsid w:val="009A267F"/>
    <w:rsid w:val="009A448F"/>
    <w:rsid w:val="009B1F2D"/>
    <w:rsid w:val="009D1474"/>
    <w:rsid w:val="009D168E"/>
    <w:rsid w:val="009E331F"/>
    <w:rsid w:val="009F15B6"/>
    <w:rsid w:val="009F66A8"/>
    <w:rsid w:val="00A02C5E"/>
    <w:rsid w:val="00A348F6"/>
    <w:rsid w:val="00A466EE"/>
    <w:rsid w:val="00A477BB"/>
    <w:rsid w:val="00A52D04"/>
    <w:rsid w:val="00A62B49"/>
    <w:rsid w:val="00A80AA7"/>
    <w:rsid w:val="00A84FC8"/>
    <w:rsid w:val="00A91D2D"/>
    <w:rsid w:val="00AA6563"/>
    <w:rsid w:val="00AA6E73"/>
    <w:rsid w:val="00AB6B7E"/>
    <w:rsid w:val="00AC33FD"/>
    <w:rsid w:val="00AD3666"/>
    <w:rsid w:val="00AD3A6A"/>
    <w:rsid w:val="00AE4B9D"/>
    <w:rsid w:val="00AE5B1D"/>
    <w:rsid w:val="00B055DA"/>
    <w:rsid w:val="00B1501F"/>
    <w:rsid w:val="00B20A9E"/>
    <w:rsid w:val="00B4263C"/>
    <w:rsid w:val="00B5159E"/>
    <w:rsid w:val="00B52AF4"/>
    <w:rsid w:val="00B5559F"/>
    <w:rsid w:val="00B55F6A"/>
    <w:rsid w:val="00B56EA9"/>
    <w:rsid w:val="00B612D0"/>
    <w:rsid w:val="00B613DC"/>
    <w:rsid w:val="00B6679E"/>
    <w:rsid w:val="00B66F6B"/>
    <w:rsid w:val="00B71EDC"/>
    <w:rsid w:val="00B81BD0"/>
    <w:rsid w:val="00B846C2"/>
    <w:rsid w:val="00B95F60"/>
    <w:rsid w:val="00B95F92"/>
    <w:rsid w:val="00BC34F1"/>
    <w:rsid w:val="00BD3F9B"/>
    <w:rsid w:val="00BD68B1"/>
    <w:rsid w:val="00BE3E54"/>
    <w:rsid w:val="00BE6D42"/>
    <w:rsid w:val="00BF2751"/>
    <w:rsid w:val="00C0010D"/>
    <w:rsid w:val="00C11452"/>
    <w:rsid w:val="00C13785"/>
    <w:rsid w:val="00C17A40"/>
    <w:rsid w:val="00C31397"/>
    <w:rsid w:val="00C4589F"/>
    <w:rsid w:val="00C4731F"/>
    <w:rsid w:val="00C51C6A"/>
    <w:rsid w:val="00C820E0"/>
    <w:rsid w:val="00C8314B"/>
    <w:rsid w:val="00C83B8B"/>
    <w:rsid w:val="00C84BC5"/>
    <w:rsid w:val="00C91F46"/>
    <w:rsid w:val="00C9413F"/>
    <w:rsid w:val="00CA1C2C"/>
    <w:rsid w:val="00CB6A45"/>
    <w:rsid w:val="00CC51B6"/>
    <w:rsid w:val="00CC563E"/>
    <w:rsid w:val="00CC64ED"/>
    <w:rsid w:val="00CD23C4"/>
    <w:rsid w:val="00CD2519"/>
    <w:rsid w:val="00CD2BC6"/>
    <w:rsid w:val="00CE5BBF"/>
    <w:rsid w:val="00CF0A34"/>
    <w:rsid w:val="00CF553F"/>
    <w:rsid w:val="00D11C7E"/>
    <w:rsid w:val="00D15020"/>
    <w:rsid w:val="00D41C69"/>
    <w:rsid w:val="00D44A0C"/>
    <w:rsid w:val="00D508B4"/>
    <w:rsid w:val="00D51764"/>
    <w:rsid w:val="00D630CD"/>
    <w:rsid w:val="00D809FF"/>
    <w:rsid w:val="00D80F0D"/>
    <w:rsid w:val="00D86752"/>
    <w:rsid w:val="00D95FA0"/>
    <w:rsid w:val="00DA43DE"/>
    <w:rsid w:val="00DA5725"/>
    <w:rsid w:val="00DA7F11"/>
    <w:rsid w:val="00DB19EC"/>
    <w:rsid w:val="00DB7A91"/>
    <w:rsid w:val="00DC28D6"/>
    <w:rsid w:val="00DC4C0F"/>
    <w:rsid w:val="00DC5FAC"/>
    <w:rsid w:val="00DF22EB"/>
    <w:rsid w:val="00DF66B4"/>
    <w:rsid w:val="00E00085"/>
    <w:rsid w:val="00E0571F"/>
    <w:rsid w:val="00E21548"/>
    <w:rsid w:val="00E21C56"/>
    <w:rsid w:val="00E24FDF"/>
    <w:rsid w:val="00E2683E"/>
    <w:rsid w:val="00E26EF6"/>
    <w:rsid w:val="00E3210F"/>
    <w:rsid w:val="00E36879"/>
    <w:rsid w:val="00E431FE"/>
    <w:rsid w:val="00E437B2"/>
    <w:rsid w:val="00E5217F"/>
    <w:rsid w:val="00E56BA0"/>
    <w:rsid w:val="00E606E8"/>
    <w:rsid w:val="00E647DF"/>
    <w:rsid w:val="00E64DAC"/>
    <w:rsid w:val="00E65014"/>
    <w:rsid w:val="00E7367E"/>
    <w:rsid w:val="00E763E4"/>
    <w:rsid w:val="00E82606"/>
    <w:rsid w:val="00E9136B"/>
    <w:rsid w:val="00E92E78"/>
    <w:rsid w:val="00EB156B"/>
    <w:rsid w:val="00EC6653"/>
    <w:rsid w:val="00EE102B"/>
    <w:rsid w:val="00EF22F0"/>
    <w:rsid w:val="00EF631F"/>
    <w:rsid w:val="00F02A4E"/>
    <w:rsid w:val="00F06022"/>
    <w:rsid w:val="00F139E0"/>
    <w:rsid w:val="00F33571"/>
    <w:rsid w:val="00F34232"/>
    <w:rsid w:val="00F36694"/>
    <w:rsid w:val="00F40F04"/>
    <w:rsid w:val="00F42FFD"/>
    <w:rsid w:val="00F46816"/>
    <w:rsid w:val="00F519DC"/>
    <w:rsid w:val="00F75455"/>
    <w:rsid w:val="00F76F24"/>
    <w:rsid w:val="00F82220"/>
    <w:rsid w:val="00F84228"/>
    <w:rsid w:val="00F8548A"/>
    <w:rsid w:val="00F865BE"/>
    <w:rsid w:val="00F87E49"/>
    <w:rsid w:val="00F9563C"/>
    <w:rsid w:val="00F97695"/>
    <w:rsid w:val="00FA4EC5"/>
    <w:rsid w:val="00FB678D"/>
    <w:rsid w:val="00FB7085"/>
    <w:rsid w:val="00FC4D2B"/>
    <w:rsid w:val="00FE15DB"/>
    <w:rsid w:val="00FE3F15"/>
    <w:rsid w:val="00FE4D53"/>
    <w:rsid w:val="00FE4FB6"/>
    <w:rsid w:val="00FE76FF"/>
    <w:rsid w:val="00FE777B"/>
    <w:rsid w:val="05289E79"/>
    <w:rsid w:val="1CE79B2B"/>
    <w:rsid w:val="37E26E3B"/>
    <w:rsid w:val="3BE75DBC"/>
    <w:rsid w:val="3D924918"/>
    <w:rsid w:val="4266014F"/>
    <w:rsid w:val="47B0205B"/>
    <w:rsid w:val="52179584"/>
    <w:rsid w:val="66CDACED"/>
    <w:rsid w:val="69D5A4F1"/>
    <w:rsid w:val="7005FF0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BC7B9F"/>
  <w15:chartTrackingRefBased/>
  <w15:docId w15:val="{8C180E7A-182A-45EC-AE75-A5FA88147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qFormat/>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776EED"/>
    <w:pPr>
      <w:ind w:right="284"/>
    </w:pPr>
  </w:style>
  <w:style w:type="paragraph" w:customStyle="1" w:styleId="3Bulletedcopyblue">
    <w:name w:val="3 Bulleted copy blue"/>
    <w:basedOn w:val="Normal"/>
    <w:qFormat/>
    <w:rsid w:val="00776EED"/>
    <w:pPr>
      <w:numPr>
        <w:numId w:val="20"/>
      </w:numPr>
      <w:ind w:right="284"/>
    </w:pPr>
    <w:rPr>
      <w:rFonts w:cs="Arial"/>
      <w:szCs w:val="20"/>
    </w:rPr>
  </w:style>
  <w:style w:type="character" w:customStyle="1" w:styleId="1bodycopyChar">
    <w:name w:val="1 body copy Char"/>
    <w:link w:val="1bodycopy"/>
    <w:rsid w:val="00776EED"/>
    <w:rPr>
      <w:rFonts w:eastAsia="MS Mincho"/>
      <w:szCs w:val="24"/>
      <w:lang w:val="en-US" w:eastAsia="en-US"/>
    </w:rPr>
  </w:style>
  <w:style w:type="paragraph" w:styleId="Revision">
    <w:name w:val="Revision"/>
    <w:hidden/>
    <w:uiPriority w:val="99"/>
    <w:semiHidden/>
    <w:rsid w:val="00734D1B"/>
    <w:rPr>
      <w:rFonts w:eastAsia="MS Mincho"/>
      <w:szCs w:val="24"/>
      <w:lang w:val="en-US" w:eastAsia="en-US"/>
    </w:rPr>
  </w:style>
  <w:style w:type="character" w:styleId="CommentReference">
    <w:name w:val="annotation reference"/>
    <w:basedOn w:val="DefaultParagraphFont"/>
    <w:uiPriority w:val="99"/>
    <w:semiHidden/>
    <w:unhideWhenUsed/>
    <w:rsid w:val="00AE5B1D"/>
    <w:rPr>
      <w:sz w:val="16"/>
      <w:szCs w:val="16"/>
    </w:rPr>
  </w:style>
  <w:style w:type="paragraph" w:styleId="CommentText">
    <w:name w:val="annotation text"/>
    <w:basedOn w:val="Normal"/>
    <w:link w:val="CommentTextChar"/>
    <w:uiPriority w:val="99"/>
    <w:unhideWhenUsed/>
    <w:rsid w:val="00AE5B1D"/>
    <w:rPr>
      <w:szCs w:val="20"/>
    </w:rPr>
  </w:style>
  <w:style w:type="character" w:customStyle="1" w:styleId="CommentTextChar">
    <w:name w:val="Comment Text Char"/>
    <w:basedOn w:val="DefaultParagraphFont"/>
    <w:link w:val="CommentText"/>
    <w:uiPriority w:val="99"/>
    <w:rsid w:val="00AE5B1D"/>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E5B1D"/>
    <w:rPr>
      <w:b/>
      <w:bCs/>
    </w:rPr>
  </w:style>
  <w:style w:type="character" w:customStyle="1" w:styleId="CommentSubjectChar">
    <w:name w:val="Comment Subject Char"/>
    <w:basedOn w:val="CommentTextChar"/>
    <w:link w:val="CommentSubject"/>
    <w:uiPriority w:val="99"/>
    <w:semiHidden/>
    <w:rsid w:val="00AE5B1D"/>
    <w:rPr>
      <w:rFonts w:eastAsia="MS Mincho"/>
      <w:b/>
      <w:bCs/>
      <w:lang w:val="en-US" w:eastAsia="en-US"/>
    </w:rPr>
  </w:style>
  <w:style w:type="paragraph" w:styleId="NoSpacing">
    <w:name w:val="No Spacing"/>
    <w:uiPriority w:val="1"/>
    <w:qFormat/>
    <w:rsid w:val="00B52AF4"/>
    <w:rPr>
      <w:rFonts w:ascii="Calibri" w:eastAsia="Calibri" w:hAnsi="Calibri"/>
      <w:sz w:val="22"/>
      <w:szCs w:val="22"/>
      <w:lang w:eastAsia="en-US"/>
    </w:rPr>
  </w:style>
  <w:style w:type="paragraph" w:styleId="Header">
    <w:name w:val="header"/>
    <w:basedOn w:val="Normal"/>
    <w:link w:val="HeaderChar"/>
    <w:uiPriority w:val="99"/>
    <w:semiHidden/>
    <w:unhideWhenUsed/>
    <w:rsid w:val="00FB7085"/>
    <w:pPr>
      <w:tabs>
        <w:tab w:val="center" w:pos="4513"/>
        <w:tab w:val="right" w:pos="9026"/>
      </w:tabs>
      <w:spacing w:after="0"/>
    </w:pPr>
  </w:style>
  <w:style w:type="character" w:customStyle="1" w:styleId="HeaderChar">
    <w:name w:val="Header Char"/>
    <w:basedOn w:val="DefaultParagraphFont"/>
    <w:link w:val="Header"/>
    <w:uiPriority w:val="99"/>
    <w:semiHidden/>
    <w:rsid w:val="00FB7085"/>
    <w:rPr>
      <w:rFonts w:eastAsia="MS Mincho"/>
      <w:szCs w:val="24"/>
      <w:lang w:val="en-US" w:eastAsia="en-US"/>
    </w:rPr>
  </w:style>
  <w:style w:type="paragraph" w:styleId="NormalWeb">
    <w:name w:val="Normal (Web)"/>
    <w:basedOn w:val="Normal"/>
    <w:uiPriority w:val="99"/>
    <w:semiHidden/>
    <w:unhideWhenUsed/>
    <w:rsid w:val="00F8548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www.legislation.gov.uk/uksi/1992/2051/regulation/3/made" TargetMode="External"/><Relationship Id="rId26" Type="http://schemas.openxmlformats.org/officeDocument/2006/relationships/image" Target="media/image3.png"/><Relationship Id="rId21" Type="http://schemas.openxmlformats.org/officeDocument/2006/relationships/hyperlink" Target="http://www.legislation.gov.uk/uksi/1979/628"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egislation.gov.uk/uksi/1981/917/regulation/3" TargetMode="External"/><Relationship Id="rId25" Type="http://schemas.openxmlformats.org/officeDocument/2006/relationships/hyperlink" Target="https://www.gov.uk/guidance/childcare-reporting-childrens-accidents-and-injurie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hse.gov.uk/pubns/edis1.htm" TargetMode="External"/><Relationship Id="rId20" Type="http://schemas.openxmlformats.org/officeDocument/2006/relationships/hyperlink" Target="https://www.legislation.gov.uk/uksi/2013/1471/schedule/1/paragraph/1"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hse.gov.uk/riddor/report.htm"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health-and-safety-advice-for-schools" TargetMode="External"/><Relationship Id="rId23" Type="http://schemas.openxmlformats.org/officeDocument/2006/relationships/hyperlink" Target="http://www.hse.gov.uk/pubns/books/l74.htm" TargetMode="External"/><Relationship Id="rId28" Type="http://schemas.openxmlformats.org/officeDocument/2006/relationships/image" Target="media/image5.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legislation.gov.uk/uksi/1999/3242/contents"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first-aid-in-schools" TargetMode="External"/><Relationship Id="rId22" Type="http://schemas.openxmlformats.org/officeDocument/2006/relationships/hyperlink" Target="https://www.legislation.gov.uk/uksi/2014/3283"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48FE27E7AF734F9C8F09201BB6E907" ma:contentTypeVersion="12" ma:contentTypeDescription="Create a new document." ma:contentTypeScope="" ma:versionID="44ec1d21f230925f27369370ea3befe9">
  <xsd:schema xmlns:xsd="http://www.w3.org/2001/XMLSchema" xmlns:xs="http://www.w3.org/2001/XMLSchema" xmlns:p="http://schemas.microsoft.com/office/2006/metadata/properties" xmlns:ns2="e49db89a-c7f4-4af5-b133-956b9a6aba32" xmlns:ns3="3bc606b2-1726-4d6b-8dec-fb81b8e4541c" targetNamespace="http://schemas.microsoft.com/office/2006/metadata/properties" ma:root="true" ma:fieldsID="77a00a544a6ddffeb6d6f626ac36ce21" ns2:_="" ns3:_="">
    <xsd:import namespace="e49db89a-c7f4-4af5-b133-956b9a6aba32"/>
    <xsd:import namespace="3bc606b2-1726-4d6b-8dec-fb81b8e4541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db89a-c7f4-4af5-b133-956b9a6aba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1f44de5-adcf-4c35-a48e-814fae059c7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c606b2-1726-4d6b-8dec-fb81b8e4541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155c1ad-7dad-4ccb-84df-da2e94fe7a00}" ma:internalName="TaxCatchAll" ma:showField="CatchAllData" ma:web="3bc606b2-1726-4d6b-8dec-fb81b8e454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49db89a-c7f4-4af5-b133-956b9a6aba32">
      <Terms xmlns="http://schemas.microsoft.com/office/infopath/2007/PartnerControls"/>
    </lcf76f155ced4ddcb4097134ff3c332f>
    <TaxCatchAll xmlns="3bc606b2-1726-4d6b-8dec-fb81b8e4541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36679C-3AEE-4EB9-AC87-684D294DFE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db89a-c7f4-4af5-b133-956b9a6aba32"/>
    <ds:schemaRef ds:uri="3bc606b2-1726-4d6b-8dec-fb81b8e454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47F87D-B278-4195-943D-76868134B6A1}">
  <ds:schemaRefs>
    <ds:schemaRef ds:uri="http://schemas.microsoft.com/office/2006/metadata/properties"/>
    <ds:schemaRef ds:uri="http://schemas.microsoft.com/office/infopath/2007/PartnerControls"/>
    <ds:schemaRef ds:uri="e49db89a-c7f4-4af5-b133-956b9a6aba32"/>
    <ds:schemaRef ds:uri="3bc606b2-1726-4d6b-8dec-fb81b8e4541c"/>
  </ds:schemaRefs>
</ds:datastoreItem>
</file>

<file path=customXml/itemProps3.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customXml/itemProps4.xml><?xml version="1.0" encoding="utf-8"?>
<ds:datastoreItem xmlns:ds="http://schemas.openxmlformats.org/officeDocument/2006/customXml" ds:itemID="{380DAE50-CC46-44CB-88E6-3B85C89EAD03}">
  <ds:schemaRefs>
    <ds:schemaRef ds:uri="http://schemas.microsoft.com/sharepoint/v3/contenttype/forms"/>
  </ds:schemaRefs>
</ds:datastoreItem>
</file>

<file path=docMetadata/LabelInfo.xml><?xml version="1.0" encoding="utf-8"?>
<clbl:labelList xmlns:clbl="http://schemas.microsoft.com/office/2020/mipLabelMetadata">
  <clbl:label id="{defa4170-0d19-0005-0004-bc88714345d2}" enabled="1" method="Standard" siteId="{ddf3668b-dc07-4a17-bc66-4bf1c66b5866}" removed="0"/>
</clbl:labelList>
</file>

<file path=docProps/app.xml><?xml version="1.0" encoding="utf-8"?>
<Properties xmlns="http://schemas.openxmlformats.org/officeDocument/2006/extended-properties" xmlns:vt="http://schemas.openxmlformats.org/officeDocument/2006/docPropsVTypes">
  <Template>Normal</Template>
  <TotalTime>0</TotalTime>
  <Pages>13</Pages>
  <Words>3160</Words>
  <Characters>18013</Characters>
  <Application>Microsoft Office Word</Application>
  <DocSecurity>0</DocSecurity>
  <Lines>150</Lines>
  <Paragraphs>42</Paragraphs>
  <ScaleCrop>false</ScaleCrop>
  <Company/>
  <LinksUpToDate>false</LinksUpToDate>
  <CharactersWithSpaces>21131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Vicki Shelley</cp:lastModifiedBy>
  <cp:revision>2</cp:revision>
  <cp:lastPrinted>2018-10-02T22:43:00Z</cp:lastPrinted>
  <dcterms:created xsi:type="dcterms:W3CDTF">2026-09-08T17:10:00Z</dcterms:created>
  <dcterms:modified xsi:type="dcterms:W3CDTF">2026-09-08T17:10:00Z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0x010100D748FE27E7AF734F9C8F09201BB6E907</vt:lpwstr>
  </property>
  <property fmtid="{D5CDD505-2E9C-101B-9397-08002B2CF9AE}" pid="3" name="Order">
    <vt:r8>461100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